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2C83A" w14:textId="77777777" w:rsidR="00447CBF" w:rsidRDefault="00447CBF" w:rsidP="008A240C">
      <w:pPr>
        <w:ind w:left="0" w:firstLine="0"/>
        <w:rPr>
          <w:b/>
          <w:bCs/>
          <w:sz w:val="16"/>
          <w:szCs w:val="16"/>
        </w:rPr>
      </w:pPr>
    </w:p>
    <w:p w14:paraId="11D82D5E" w14:textId="77777777" w:rsidR="00A90D1B" w:rsidRDefault="00A90D1B" w:rsidP="00A90D1B">
      <w:pPr>
        <w:ind w:left="6372"/>
        <w:jc w:val="right"/>
        <w:rPr>
          <w:sz w:val="16"/>
          <w:szCs w:val="16"/>
        </w:rPr>
      </w:pPr>
      <w:r>
        <w:rPr>
          <w:b/>
          <w:bCs/>
          <w:sz w:val="16"/>
          <w:szCs w:val="16"/>
        </w:rPr>
        <w:t>Załącznik nr 5</w:t>
      </w:r>
    </w:p>
    <w:p w14:paraId="2D512FE3" w14:textId="77777777" w:rsidR="00A90D1B" w:rsidRDefault="00A90D1B" w:rsidP="00A90D1B">
      <w:pPr>
        <w:jc w:val="right"/>
        <w:rPr>
          <w:sz w:val="16"/>
          <w:szCs w:val="16"/>
        </w:rPr>
      </w:pPr>
      <w:r>
        <w:rPr>
          <w:sz w:val="16"/>
          <w:szCs w:val="16"/>
        </w:rPr>
        <w:t>do Regulaminu naboru na wolne stanowiska urzędnicze</w:t>
      </w:r>
      <w:r w:rsidR="001C4A56">
        <w:rPr>
          <w:sz w:val="16"/>
          <w:szCs w:val="16"/>
        </w:rPr>
        <w:t xml:space="preserve">, </w:t>
      </w:r>
      <w:r>
        <w:rPr>
          <w:sz w:val="16"/>
          <w:szCs w:val="16"/>
        </w:rPr>
        <w:t xml:space="preserve">kierownicze stanowisko urzędnicze </w:t>
      </w:r>
    </w:p>
    <w:p w14:paraId="1EA6EEE9" w14:textId="77777777" w:rsidR="00A90D1B" w:rsidRDefault="00A90D1B" w:rsidP="00A90D1B">
      <w:pPr>
        <w:spacing w:after="0" w:line="276" w:lineRule="auto"/>
        <w:ind w:left="4254" w:firstLine="0"/>
        <w:jc w:val="center"/>
        <w:rPr>
          <w:sz w:val="16"/>
          <w:szCs w:val="16"/>
        </w:rPr>
      </w:pPr>
      <w:r>
        <w:rPr>
          <w:sz w:val="16"/>
          <w:szCs w:val="16"/>
        </w:rPr>
        <w:t xml:space="preserve">                                                                                w DPS w Starogardzie Gdańskim</w:t>
      </w:r>
    </w:p>
    <w:p w14:paraId="05281326" w14:textId="77777777" w:rsidR="00A90D1B" w:rsidRDefault="00A90D1B" w:rsidP="00A90D1B">
      <w:pPr>
        <w:spacing w:after="0" w:line="276" w:lineRule="auto"/>
        <w:ind w:left="4254" w:firstLine="0"/>
        <w:jc w:val="center"/>
        <w:rPr>
          <w:sz w:val="16"/>
          <w:szCs w:val="16"/>
        </w:rPr>
      </w:pPr>
    </w:p>
    <w:p w14:paraId="7DB4DBA2" w14:textId="77777777" w:rsidR="00A90D1B" w:rsidRPr="00A90D1B" w:rsidRDefault="00A90D1B" w:rsidP="00A90D1B">
      <w:pPr>
        <w:spacing w:after="0" w:line="276" w:lineRule="auto"/>
        <w:ind w:left="0" w:firstLine="0"/>
        <w:rPr>
          <w:sz w:val="16"/>
          <w:szCs w:val="16"/>
        </w:rPr>
      </w:pPr>
    </w:p>
    <w:p w14:paraId="1E5AC592" w14:textId="77777777" w:rsidR="00A90D1B" w:rsidRPr="001C4A56" w:rsidRDefault="00A90D1B" w:rsidP="00A90D1B">
      <w:pPr>
        <w:spacing w:after="0" w:line="276" w:lineRule="auto"/>
        <w:jc w:val="center"/>
        <w:rPr>
          <w:b/>
        </w:rPr>
      </w:pPr>
      <w:r w:rsidRPr="001C4A56">
        <w:rPr>
          <w:b/>
        </w:rPr>
        <w:t>Oświadczenie o zapoznaniu się klauzulą informacyjną dotyczącą przetwarzania danych osobowych</w:t>
      </w:r>
    </w:p>
    <w:p w14:paraId="1B5A4549" w14:textId="77777777" w:rsidR="00A90D1B" w:rsidRPr="001C4A56" w:rsidRDefault="00A90D1B" w:rsidP="00015D8F">
      <w:pPr>
        <w:spacing w:after="0" w:line="276" w:lineRule="auto"/>
        <w:rPr>
          <w:b/>
        </w:rPr>
      </w:pPr>
    </w:p>
    <w:p w14:paraId="7120D3CA" w14:textId="77777777" w:rsidR="00A90D1B" w:rsidRPr="001C4A56" w:rsidRDefault="00015D8F" w:rsidP="00015D8F">
      <w:pPr>
        <w:spacing w:after="0" w:line="276" w:lineRule="auto"/>
        <w:ind w:left="0" w:firstLine="357"/>
        <w:rPr>
          <w:sz w:val="22"/>
          <w:szCs w:val="22"/>
        </w:rPr>
      </w:pPr>
      <w:r w:rsidRPr="001C4A56">
        <w:rPr>
          <w:sz w:val="22"/>
          <w:szCs w:val="22"/>
        </w:rPr>
        <w:t>Oświadczam, że zapoznałem(</w:t>
      </w:r>
      <w:proofErr w:type="spellStart"/>
      <w:r w:rsidRPr="001C4A56">
        <w:rPr>
          <w:sz w:val="22"/>
          <w:szCs w:val="22"/>
        </w:rPr>
        <w:t>am</w:t>
      </w:r>
      <w:proofErr w:type="spellEnd"/>
      <w:r w:rsidRPr="001C4A56">
        <w:rPr>
          <w:sz w:val="22"/>
          <w:szCs w:val="22"/>
        </w:rPr>
        <w:t>) się z treścią poniższej klauzuli w związku z ogłoszonym naboru na wolne kierownicze stanowisko urzędnicze, kierownicze stanowisko urzędnicze w Domu Pomocy Społecznej w Starogardzie Gdańskim Aleja Wojska Polskiego 12B.</w:t>
      </w:r>
    </w:p>
    <w:p w14:paraId="1369D729" w14:textId="77777777" w:rsidR="00A90D1B" w:rsidRPr="001C4A56" w:rsidRDefault="00A90D1B" w:rsidP="00015D8F">
      <w:pPr>
        <w:spacing w:after="0" w:line="360" w:lineRule="auto"/>
        <w:ind w:left="0" w:firstLine="357"/>
        <w:rPr>
          <w:sz w:val="22"/>
          <w:szCs w:val="22"/>
        </w:rPr>
      </w:pPr>
      <w:r w:rsidRPr="001C4A56">
        <w:rPr>
          <w:sz w:val="22"/>
          <w:szCs w:val="22"/>
        </w:rPr>
        <w:t>Zgodnie z art. 13 ust. 1 i 2 Rozporządzenia Parlamentu Europejskiego i Rady (UE) 2016/679 z dnia 27 kwietnia 2016 r. w sprawie ochrony osób fizycznych w związku z przetwarzaniem danych osobowych</w:t>
      </w:r>
      <w:r w:rsidR="00015D8F" w:rsidRPr="001C4A56">
        <w:rPr>
          <w:sz w:val="22"/>
          <w:szCs w:val="22"/>
        </w:rPr>
        <w:t xml:space="preserve">                     </w:t>
      </w:r>
      <w:r w:rsidRPr="001C4A56">
        <w:rPr>
          <w:sz w:val="22"/>
          <w:szCs w:val="22"/>
        </w:rPr>
        <w:t xml:space="preserve"> i  w sprawie swobodnego przepływu takich danych oraz uchylenia dyrektywy 95/46/WE (ogólne rozporządzenie o ochronie danych) (Dziennik Urzędowy UE L 119) dalej - RODO informujemy, że:</w:t>
      </w:r>
    </w:p>
    <w:p w14:paraId="5E6FED3A" w14:textId="77777777" w:rsidR="00A90D1B" w:rsidRPr="001C4A56" w:rsidRDefault="00A90D1B" w:rsidP="00015D8F">
      <w:pPr>
        <w:spacing w:after="0" w:line="360" w:lineRule="auto"/>
        <w:ind w:left="0" w:firstLine="0"/>
        <w:rPr>
          <w:b/>
          <w:sz w:val="22"/>
          <w:szCs w:val="22"/>
        </w:rPr>
      </w:pPr>
      <w:r w:rsidRPr="001C4A56">
        <w:rPr>
          <w:b/>
          <w:sz w:val="22"/>
          <w:szCs w:val="22"/>
        </w:rPr>
        <w:t>Administrator Danych Osobowych (dalej Administrator)</w:t>
      </w:r>
    </w:p>
    <w:p w14:paraId="06EC9FCB" w14:textId="77777777" w:rsidR="00A90D1B" w:rsidRPr="001C4A56" w:rsidRDefault="00A90D1B" w:rsidP="00015D8F">
      <w:pPr>
        <w:spacing w:after="0" w:line="360" w:lineRule="auto"/>
        <w:ind w:left="0" w:firstLine="0"/>
        <w:rPr>
          <w:sz w:val="22"/>
          <w:szCs w:val="22"/>
        </w:rPr>
      </w:pPr>
      <w:r w:rsidRPr="001C4A56">
        <w:rPr>
          <w:sz w:val="22"/>
          <w:szCs w:val="22"/>
        </w:rPr>
        <w:t>Administratorem Pani/Pana danych osobowych jest Dom Pomocy Społecznej (DPS) z  siedzibą przy  Al.  Wojska Polskiego 12B, 83-200 Starogard Gdański, numer telefonu 58 56 001 30,  e-mail: dpsstokrotka@op.pl</w:t>
      </w:r>
    </w:p>
    <w:p w14:paraId="3EBADA6E" w14:textId="77777777" w:rsidR="00A90D1B" w:rsidRPr="001C4A56" w:rsidRDefault="00A90D1B" w:rsidP="00015D8F">
      <w:pPr>
        <w:spacing w:after="0" w:line="360" w:lineRule="auto"/>
        <w:ind w:left="0" w:firstLine="0"/>
        <w:rPr>
          <w:b/>
          <w:sz w:val="22"/>
          <w:szCs w:val="22"/>
        </w:rPr>
      </w:pPr>
      <w:r w:rsidRPr="001C4A56">
        <w:rPr>
          <w:b/>
          <w:sz w:val="22"/>
          <w:szCs w:val="22"/>
        </w:rPr>
        <w:t>Inspektor Ochrony Danych</w:t>
      </w:r>
    </w:p>
    <w:p w14:paraId="215A83D5" w14:textId="77777777" w:rsidR="00A90D1B" w:rsidRPr="001C4A56" w:rsidRDefault="00A90D1B" w:rsidP="00015D8F">
      <w:pPr>
        <w:spacing w:after="0" w:line="360" w:lineRule="auto"/>
        <w:ind w:left="0" w:firstLine="0"/>
        <w:rPr>
          <w:sz w:val="22"/>
          <w:szCs w:val="22"/>
        </w:rPr>
      </w:pPr>
      <w:r w:rsidRPr="001C4A56">
        <w:rPr>
          <w:sz w:val="22"/>
          <w:szCs w:val="22"/>
        </w:rPr>
        <w:t>Administrator wyznaczył Inspektora Ochrony Danych, panią Annę Dudek, z którą można skontaktować się:</w:t>
      </w:r>
    </w:p>
    <w:p w14:paraId="28803C00" w14:textId="77777777" w:rsidR="00A90D1B" w:rsidRPr="001C4A56" w:rsidRDefault="00015D8F" w:rsidP="00015D8F">
      <w:pPr>
        <w:spacing w:after="0" w:line="360" w:lineRule="auto"/>
        <w:ind w:left="0" w:firstLine="0"/>
        <w:rPr>
          <w:sz w:val="22"/>
          <w:szCs w:val="22"/>
        </w:rPr>
      </w:pPr>
      <w:r w:rsidRPr="001C4A56">
        <w:rPr>
          <w:sz w:val="22"/>
          <w:szCs w:val="22"/>
        </w:rPr>
        <w:t xml:space="preserve">   </w:t>
      </w:r>
      <w:r w:rsidR="00A90D1B" w:rsidRPr="001C4A56">
        <w:rPr>
          <w:sz w:val="22"/>
          <w:szCs w:val="22"/>
        </w:rPr>
        <w:t xml:space="preserve"> a) telefonicznie: 532 275 152,</w:t>
      </w:r>
    </w:p>
    <w:p w14:paraId="5A8A99A0" w14:textId="77777777" w:rsidR="00A90D1B" w:rsidRPr="001C4A56" w:rsidRDefault="00A90D1B" w:rsidP="00015D8F">
      <w:pPr>
        <w:spacing w:after="0" w:line="360" w:lineRule="auto"/>
        <w:ind w:left="0" w:firstLine="0"/>
        <w:rPr>
          <w:sz w:val="22"/>
          <w:szCs w:val="22"/>
        </w:rPr>
      </w:pPr>
      <w:r w:rsidRPr="001C4A56">
        <w:rPr>
          <w:sz w:val="22"/>
          <w:szCs w:val="22"/>
        </w:rPr>
        <w:t xml:space="preserve">    b) drogą elektroniczną: iod.annadudek@gmail.com</w:t>
      </w:r>
    </w:p>
    <w:p w14:paraId="12346FDC" w14:textId="77777777" w:rsidR="00A90D1B" w:rsidRPr="001C4A56" w:rsidRDefault="00A90D1B" w:rsidP="00015D8F">
      <w:pPr>
        <w:spacing w:after="0" w:line="360" w:lineRule="auto"/>
        <w:ind w:left="0" w:firstLine="0"/>
        <w:rPr>
          <w:sz w:val="22"/>
          <w:szCs w:val="22"/>
        </w:rPr>
      </w:pPr>
      <w:r w:rsidRPr="001C4A56">
        <w:rPr>
          <w:sz w:val="22"/>
          <w:szCs w:val="22"/>
        </w:rPr>
        <w:t xml:space="preserve">    c) drogą pocztową na adres siedziby Administratora</w:t>
      </w:r>
    </w:p>
    <w:p w14:paraId="00B41182" w14:textId="77777777" w:rsidR="00A90D1B" w:rsidRPr="001C4A56" w:rsidRDefault="00A90D1B" w:rsidP="00015D8F">
      <w:pPr>
        <w:spacing w:after="0" w:line="360" w:lineRule="auto"/>
        <w:ind w:left="0" w:firstLine="0"/>
        <w:rPr>
          <w:b/>
          <w:sz w:val="22"/>
          <w:szCs w:val="22"/>
        </w:rPr>
      </w:pPr>
      <w:r w:rsidRPr="001C4A56">
        <w:rPr>
          <w:b/>
          <w:sz w:val="22"/>
          <w:szCs w:val="22"/>
        </w:rPr>
        <w:t>Cel i podstawa przetwarzania danych osobowych</w:t>
      </w:r>
    </w:p>
    <w:p w14:paraId="17105FC0" w14:textId="77777777" w:rsidR="00A90D1B" w:rsidRPr="001C4A56" w:rsidRDefault="00A90D1B" w:rsidP="00015D8F">
      <w:pPr>
        <w:spacing w:after="0" w:line="360" w:lineRule="auto"/>
        <w:ind w:left="0" w:firstLine="0"/>
        <w:rPr>
          <w:sz w:val="22"/>
          <w:szCs w:val="22"/>
        </w:rPr>
      </w:pPr>
      <w:r w:rsidRPr="001C4A56">
        <w:rPr>
          <w:sz w:val="22"/>
          <w:szCs w:val="22"/>
        </w:rPr>
        <w:t>Pani/Pana dane osobowe przetwarzane będą w celu przeprowadzenia obecnego postępowania rekrutacyjnego w zakresie wskazanym w przepisach prawa pracy na podstawie art. 22</w:t>
      </w:r>
      <w:r w:rsidRPr="001C4A56">
        <w:rPr>
          <w:sz w:val="22"/>
          <w:szCs w:val="22"/>
          <w:vertAlign w:val="superscript"/>
        </w:rPr>
        <w:t>1</w:t>
      </w:r>
      <w:r w:rsidRPr="001C4A56">
        <w:rPr>
          <w:sz w:val="22"/>
          <w:szCs w:val="22"/>
        </w:rPr>
        <w:t xml:space="preserve"> ustawy z 26 czerwca 1974 r. Kodeks pracy oraz ustawy z dnia 21 listopada 2008 r. o pracownikach samorządowych, zgodnie z art. 6 ust. 1 lit. b RODO ( przetwarzanie jest niezbędne do podjęcia działań na żądanie osoby, której dane dotyczą, przed zawarciem umowy) oraz art. 6 ust. 1 lit. c (przetwarzanie jest niezbędne do wypełnienia obowiązku prawnego ciążącego na administratorze). Dane osobowe poza zakresem wskazanym w wyżej wymienionych przepisach będą przetwarzane na podstawie zgody (art. 6 ust. 1 a RODO). Jeżeli w dokumentach zawarte są dane szczególnie chronione, takie jak: dane osobowe ujawniające pochodzenie rasowe lub etniczne, poglądy polityczne, przekonania religijne lub światopoglądowe, przynależność do związków zawodowych oraz dane dotyczące zdrowia, seksualności lub orientacji seksualnej) konieczna będzie Pani/Pana wyraźna zgoda na ich przetwarzanie (art. 9 ust. 2 lit. a RODO). </w:t>
      </w:r>
    </w:p>
    <w:p w14:paraId="6A361314" w14:textId="77777777" w:rsidR="00A90D1B" w:rsidRPr="001C4A56" w:rsidRDefault="00A90D1B" w:rsidP="00015D8F">
      <w:pPr>
        <w:spacing w:after="0" w:line="360" w:lineRule="auto"/>
        <w:ind w:left="0" w:firstLine="0"/>
        <w:rPr>
          <w:sz w:val="22"/>
          <w:szCs w:val="22"/>
        </w:rPr>
      </w:pPr>
      <w:r w:rsidRPr="001C4A56">
        <w:rPr>
          <w:sz w:val="22"/>
          <w:szCs w:val="22"/>
        </w:rPr>
        <w:lastRenderedPageBreak/>
        <w:t>Administrator będzie przetwarzał Pani/Pana dane osobowe, także w kolejnych naborach pracowników, jeżeli wyrazi Pani/Pan na to zgodę (art. 6 ust. 1 lit. a RODO). Wyrażona przez Panią/Pana zgoda na przetwarzanie danych w wyraźnie zadeklarowanym celu, może zostać odwołana w każdym czasie. Ewentualne wycofanie zgody nie wpłynie na zgodność z prawem przetwarzania, którego Administrator dokonywał na podstawie zgody przed jej wycofaniem.</w:t>
      </w:r>
    </w:p>
    <w:p w14:paraId="3786D2CD" w14:textId="77777777" w:rsidR="00A90D1B" w:rsidRPr="001C4A56" w:rsidRDefault="00A90D1B" w:rsidP="00015D8F">
      <w:pPr>
        <w:spacing w:after="0" w:line="360" w:lineRule="auto"/>
        <w:ind w:left="0" w:firstLine="0"/>
        <w:rPr>
          <w:b/>
          <w:sz w:val="22"/>
          <w:szCs w:val="22"/>
        </w:rPr>
      </w:pPr>
      <w:r w:rsidRPr="001C4A56">
        <w:rPr>
          <w:b/>
          <w:sz w:val="22"/>
          <w:szCs w:val="22"/>
        </w:rPr>
        <w:t>Odbiorcy danych</w:t>
      </w:r>
    </w:p>
    <w:p w14:paraId="4A51CD40" w14:textId="77777777" w:rsidR="00A90D1B" w:rsidRPr="001C4A56" w:rsidRDefault="00A90D1B" w:rsidP="00015D8F">
      <w:pPr>
        <w:spacing w:after="0" w:line="360" w:lineRule="auto"/>
        <w:ind w:left="0" w:firstLine="0"/>
        <w:rPr>
          <w:sz w:val="22"/>
          <w:szCs w:val="22"/>
        </w:rPr>
      </w:pPr>
      <w:r w:rsidRPr="001C4A56">
        <w:rPr>
          <w:sz w:val="22"/>
          <w:szCs w:val="22"/>
        </w:rPr>
        <w:t>Odbiorcami Pani/Pana danych osobowych mogą być wyłącznie podmioty, organy, które uprawnione są do ich otrzymania na mocy przepisów prawa. Ponadto dane mogą być przekazane podmiotom przetwarzającym, które na podstawie stosownych umów powierzenia przetwarzania danych podpisanych z Administratorem zgodnie z art. 28 RODO przetwarzają dane na zlecenie i w imieniu Administratora.</w:t>
      </w:r>
    </w:p>
    <w:p w14:paraId="3F3BF4BB" w14:textId="77777777" w:rsidR="00A90D1B" w:rsidRPr="001C4A56" w:rsidRDefault="00A90D1B" w:rsidP="00015D8F">
      <w:pPr>
        <w:spacing w:after="0" w:line="360" w:lineRule="auto"/>
        <w:ind w:left="0" w:firstLine="0"/>
        <w:rPr>
          <w:b/>
          <w:sz w:val="22"/>
          <w:szCs w:val="22"/>
        </w:rPr>
      </w:pPr>
      <w:r w:rsidRPr="001C4A56">
        <w:rPr>
          <w:b/>
          <w:sz w:val="22"/>
          <w:szCs w:val="22"/>
        </w:rPr>
        <w:t>Okres przechowywania danych</w:t>
      </w:r>
    </w:p>
    <w:p w14:paraId="7A2873A9" w14:textId="77777777" w:rsidR="00A90D1B" w:rsidRPr="001C4A56" w:rsidRDefault="00A90D1B" w:rsidP="00015D8F">
      <w:pPr>
        <w:spacing w:after="0" w:line="360" w:lineRule="auto"/>
        <w:ind w:left="0" w:firstLine="0"/>
        <w:rPr>
          <w:sz w:val="22"/>
          <w:szCs w:val="22"/>
        </w:rPr>
      </w:pPr>
      <w:r w:rsidRPr="001C4A56">
        <w:rPr>
          <w:sz w:val="22"/>
          <w:szCs w:val="22"/>
        </w:rPr>
        <w:t>W przypadku wygrania naboru dokumenty aplikacyjne zostają dołączone do akt osobowych i będą przechowywane przez okres przewidziany dla dokumentacji pracowniczej. W celach archiwizacyjnych dane osobowe będą przechowywane przez okres wskazany w przepisach prawa o archiwizacji dokumentów oraz zgodnie z  obowiązującą u Administratora Instrukcją Kancelaryjną.</w:t>
      </w:r>
    </w:p>
    <w:p w14:paraId="7CEA1067" w14:textId="77777777" w:rsidR="00A90D1B" w:rsidRPr="001C4A56" w:rsidRDefault="00A90D1B" w:rsidP="00015D8F">
      <w:pPr>
        <w:spacing w:after="0" w:line="360" w:lineRule="auto"/>
        <w:ind w:left="0" w:firstLine="0"/>
        <w:rPr>
          <w:b/>
          <w:sz w:val="22"/>
          <w:szCs w:val="22"/>
        </w:rPr>
      </w:pPr>
      <w:r w:rsidRPr="001C4A56">
        <w:rPr>
          <w:b/>
          <w:sz w:val="22"/>
          <w:szCs w:val="22"/>
        </w:rPr>
        <w:t>Przysługujące prawa</w:t>
      </w:r>
    </w:p>
    <w:p w14:paraId="3A8442EB" w14:textId="77777777" w:rsidR="00A90D1B" w:rsidRPr="001C4A56" w:rsidRDefault="00A90D1B" w:rsidP="00015D8F">
      <w:pPr>
        <w:spacing w:after="0" w:line="360" w:lineRule="auto"/>
        <w:ind w:left="0" w:firstLine="0"/>
        <w:rPr>
          <w:sz w:val="22"/>
          <w:szCs w:val="22"/>
        </w:rPr>
      </w:pPr>
      <w:r w:rsidRPr="001C4A56">
        <w:rPr>
          <w:sz w:val="22"/>
          <w:szCs w:val="22"/>
        </w:rPr>
        <w:t>Posiada Pani/Pan prawo do:</w:t>
      </w:r>
    </w:p>
    <w:p w14:paraId="7F0802D1" w14:textId="77777777" w:rsidR="00A90D1B" w:rsidRPr="001C4A56" w:rsidRDefault="00A90D1B" w:rsidP="00015D8F">
      <w:pPr>
        <w:spacing w:after="0" w:line="360" w:lineRule="auto"/>
        <w:ind w:left="0" w:firstLine="0"/>
        <w:rPr>
          <w:sz w:val="22"/>
          <w:szCs w:val="22"/>
        </w:rPr>
      </w:pPr>
      <w:r w:rsidRPr="001C4A56">
        <w:rPr>
          <w:sz w:val="22"/>
          <w:szCs w:val="22"/>
        </w:rPr>
        <w:t xml:space="preserve">    a) dostępu do swoich danych osobowych,</w:t>
      </w:r>
    </w:p>
    <w:p w14:paraId="7160F6C5" w14:textId="77777777" w:rsidR="00A90D1B" w:rsidRPr="001C4A56" w:rsidRDefault="00A90D1B" w:rsidP="00015D8F">
      <w:pPr>
        <w:spacing w:after="0" w:line="360" w:lineRule="auto"/>
        <w:ind w:left="0" w:firstLine="0"/>
        <w:rPr>
          <w:sz w:val="22"/>
          <w:szCs w:val="22"/>
        </w:rPr>
      </w:pPr>
      <w:r w:rsidRPr="001C4A56">
        <w:rPr>
          <w:sz w:val="22"/>
          <w:szCs w:val="22"/>
        </w:rPr>
        <w:t xml:space="preserve">    b) sprostowania danych,</w:t>
      </w:r>
    </w:p>
    <w:p w14:paraId="2FE7E4AB" w14:textId="77777777" w:rsidR="00A90D1B" w:rsidRPr="001C4A56" w:rsidRDefault="00A90D1B" w:rsidP="00015D8F">
      <w:pPr>
        <w:spacing w:after="0" w:line="360" w:lineRule="auto"/>
        <w:ind w:left="0" w:firstLine="0"/>
        <w:rPr>
          <w:sz w:val="22"/>
          <w:szCs w:val="22"/>
        </w:rPr>
      </w:pPr>
      <w:r w:rsidRPr="001C4A56">
        <w:rPr>
          <w:sz w:val="22"/>
          <w:szCs w:val="22"/>
        </w:rPr>
        <w:t xml:space="preserve">    c) ograniczenia przetwarzania danych,</w:t>
      </w:r>
    </w:p>
    <w:p w14:paraId="6E3C4CC2" w14:textId="77777777" w:rsidR="00A90D1B" w:rsidRPr="001C4A56" w:rsidRDefault="00A90D1B" w:rsidP="00015D8F">
      <w:pPr>
        <w:spacing w:after="0" w:line="360" w:lineRule="auto"/>
        <w:ind w:left="0" w:firstLine="0"/>
        <w:rPr>
          <w:sz w:val="22"/>
          <w:szCs w:val="22"/>
        </w:rPr>
      </w:pPr>
      <w:r w:rsidRPr="001C4A56">
        <w:rPr>
          <w:sz w:val="22"/>
          <w:szCs w:val="22"/>
        </w:rPr>
        <w:t xml:space="preserve">    d) usunięcia danych.</w:t>
      </w:r>
    </w:p>
    <w:p w14:paraId="1A59AA1C" w14:textId="77777777" w:rsidR="00A90D1B" w:rsidRPr="001C4A56" w:rsidRDefault="00A90D1B" w:rsidP="00015D8F">
      <w:pPr>
        <w:spacing w:after="0" w:line="360" w:lineRule="auto"/>
        <w:ind w:left="426" w:hanging="426"/>
        <w:rPr>
          <w:sz w:val="22"/>
          <w:szCs w:val="22"/>
        </w:rPr>
      </w:pPr>
      <w:r w:rsidRPr="001C4A56">
        <w:rPr>
          <w:sz w:val="22"/>
          <w:szCs w:val="22"/>
        </w:rPr>
        <w:t xml:space="preserve">    e) prawo wniesienia skargi do organu nadzorczego jakim jest Prezes Urzędu Ochrony Danych Osobowych </w:t>
      </w:r>
      <w:r w:rsidR="00015D8F" w:rsidRPr="001C4A56">
        <w:rPr>
          <w:sz w:val="22"/>
          <w:szCs w:val="22"/>
        </w:rPr>
        <w:t xml:space="preserve">    </w:t>
      </w:r>
      <w:r w:rsidRPr="001C4A56">
        <w:rPr>
          <w:sz w:val="22"/>
          <w:szCs w:val="22"/>
        </w:rPr>
        <w:t>z siedzibą w Warszawie przy ul. Stawki 2.</w:t>
      </w:r>
    </w:p>
    <w:p w14:paraId="7CDFC2EB" w14:textId="77777777" w:rsidR="00A90D1B" w:rsidRPr="001C4A56" w:rsidRDefault="00A90D1B" w:rsidP="00015D8F">
      <w:pPr>
        <w:spacing w:after="0" w:line="360" w:lineRule="auto"/>
        <w:ind w:hanging="714"/>
        <w:rPr>
          <w:b/>
          <w:sz w:val="22"/>
          <w:szCs w:val="22"/>
        </w:rPr>
      </w:pPr>
      <w:r w:rsidRPr="001C4A56">
        <w:rPr>
          <w:b/>
          <w:sz w:val="22"/>
          <w:szCs w:val="22"/>
        </w:rPr>
        <w:t>Wymóg podania danych</w:t>
      </w:r>
    </w:p>
    <w:p w14:paraId="2F45ADE7" w14:textId="77777777" w:rsidR="00A90D1B" w:rsidRPr="001C4A56" w:rsidRDefault="00A90D1B" w:rsidP="00015D8F">
      <w:pPr>
        <w:spacing w:after="0" w:line="360" w:lineRule="auto"/>
        <w:ind w:left="0" w:firstLine="0"/>
        <w:rPr>
          <w:sz w:val="22"/>
          <w:szCs w:val="22"/>
        </w:rPr>
      </w:pPr>
      <w:r w:rsidRPr="001C4A56">
        <w:rPr>
          <w:sz w:val="22"/>
          <w:szCs w:val="22"/>
        </w:rPr>
        <w:t>Podanie danych osobowych jest obowiązkowe, w celu przeprowadzenia postępowania rekrutacyjnego, w tym działań przed zawarciem umowy, którego może Pani/Pan być stroną, w zakresie określonym przepisami prawa pracy, w szczególności wynikającym z art. 22</w:t>
      </w:r>
      <w:r w:rsidRPr="001C4A56">
        <w:rPr>
          <w:sz w:val="22"/>
          <w:szCs w:val="22"/>
          <w:vertAlign w:val="superscript"/>
        </w:rPr>
        <w:t xml:space="preserve">1 </w:t>
      </w:r>
      <w:r w:rsidRPr="001C4A56">
        <w:rPr>
          <w:sz w:val="22"/>
          <w:szCs w:val="22"/>
        </w:rPr>
        <w:t>Kodeksu Pracy. Podanie danych w szerszym zakresie jest dobrowolne.</w:t>
      </w:r>
    </w:p>
    <w:p w14:paraId="1F2D4C90" w14:textId="77777777" w:rsidR="00A90D1B" w:rsidRPr="001C4A56" w:rsidRDefault="00A90D1B" w:rsidP="00015D8F">
      <w:pPr>
        <w:spacing w:after="0" w:line="360" w:lineRule="auto"/>
        <w:ind w:hanging="714"/>
        <w:rPr>
          <w:b/>
          <w:sz w:val="22"/>
          <w:szCs w:val="22"/>
        </w:rPr>
      </w:pPr>
      <w:r w:rsidRPr="001C4A56">
        <w:rPr>
          <w:b/>
          <w:sz w:val="22"/>
          <w:szCs w:val="22"/>
        </w:rPr>
        <w:t>Informacja o zautomatyzowanym podejmowaniu decyzji, w tym profilowaniu</w:t>
      </w:r>
    </w:p>
    <w:p w14:paraId="27DEFB64" w14:textId="77777777" w:rsidR="00A90D1B" w:rsidRPr="001C4A56" w:rsidRDefault="00A90D1B" w:rsidP="00C46EEB">
      <w:pPr>
        <w:spacing w:after="0" w:line="360" w:lineRule="auto"/>
        <w:ind w:left="0" w:firstLine="0"/>
        <w:rPr>
          <w:sz w:val="22"/>
          <w:szCs w:val="22"/>
        </w:rPr>
      </w:pPr>
      <w:r w:rsidRPr="001C4A56">
        <w:rPr>
          <w:sz w:val="22"/>
          <w:szCs w:val="22"/>
        </w:rPr>
        <w:t>Pani/Pana dane osobowe nie podlegają zautomatyzowanemu podejmowaniu decyzji, w tym profilowaniu.</w:t>
      </w:r>
    </w:p>
    <w:p w14:paraId="305F0551" w14:textId="77777777" w:rsidR="00A90D1B" w:rsidRPr="001C4A56" w:rsidRDefault="00A90D1B" w:rsidP="00C46EEB">
      <w:pPr>
        <w:spacing w:after="0" w:line="360" w:lineRule="auto"/>
        <w:ind w:hanging="714"/>
        <w:rPr>
          <w:b/>
          <w:sz w:val="22"/>
          <w:szCs w:val="22"/>
        </w:rPr>
      </w:pPr>
      <w:r w:rsidRPr="001C4A56">
        <w:rPr>
          <w:b/>
          <w:sz w:val="22"/>
          <w:szCs w:val="22"/>
        </w:rPr>
        <w:t>Przekazywanie danych poza Europejski Obszar Gospodarczy</w:t>
      </w:r>
    </w:p>
    <w:p w14:paraId="485BD409" w14:textId="77777777" w:rsidR="00A90D1B" w:rsidRPr="001C4A56" w:rsidRDefault="00A90D1B" w:rsidP="00C46EEB">
      <w:pPr>
        <w:spacing w:after="0" w:line="360" w:lineRule="auto"/>
        <w:ind w:hanging="714"/>
        <w:rPr>
          <w:sz w:val="22"/>
          <w:szCs w:val="22"/>
        </w:rPr>
      </w:pPr>
      <w:r w:rsidRPr="001C4A56">
        <w:rPr>
          <w:sz w:val="22"/>
          <w:szCs w:val="22"/>
        </w:rPr>
        <w:t>Dane osobowe nie będą przekazywane poza Europejski Obszar Gospodarczy.</w:t>
      </w:r>
    </w:p>
    <w:p w14:paraId="05E22E6C" w14:textId="77777777" w:rsidR="001C4A56" w:rsidRDefault="001C4A56" w:rsidP="00C46EEB">
      <w:pPr>
        <w:jc w:val="right"/>
        <w:rPr>
          <w:b/>
          <w:bCs/>
          <w:sz w:val="16"/>
          <w:szCs w:val="16"/>
        </w:rPr>
      </w:pPr>
    </w:p>
    <w:p w14:paraId="291D828B" w14:textId="7735621D" w:rsidR="001C4A56" w:rsidRPr="006871E9" w:rsidRDefault="006871E9" w:rsidP="006871E9">
      <w:pPr>
        <w:spacing w:after="0" w:line="276" w:lineRule="auto"/>
        <w:ind w:left="0" w:firstLine="0"/>
        <w:rPr>
          <w:sz w:val="16"/>
          <w:szCs w:val="16"/>
        </w:rPr>
      </w:pPr>
      <w:r>
        <w:rPr>
          <w:sz w:val="16"/>
          <w:szCs w:val="16"/>
        </w:rPr>
        <w:t>……………………………………………………………....</w:t>
      </w:r>
      <w:r>
        <w:rPr>
          <w:sz w:val="16"/>
          <w:szCs w:val="16"/>
        </w:rPr>
        <w:tab/>
      </w:r>
      <w:r>
        <w:rPr>
          <w:sz w:val="16"/>
          <w:szCs w:val="16"/>
        </w:rPr>
        <w:tab/>
      </w:r>
      <w:r>
        <w:rPr>
          <w:sz w:val="16"/>
          <w:szCs w:val="16"/>
        </w:rPr>
        <w:tab/>
      </w:r>
      <w:r>
        <w:rPr>
          <w:sz w:val="16"/>
          <w:szCs w:val="16"/>
        </w:rPr>
        <w:tab/>
        <w:t xml:space="preserve">…………….………………………………… </w:t>
      </w:r>
      <w:r w:rsidRPr="00A90D1B">
        <w:rPr>
          <w:rFonts w:eastAsia="Times New Roman"/>
          <w:i/>
          <w:iCs/>
          <w:sz w:val="18"/>
          <w:szCs w:val="18"/>
          <w:lang w:eastAsia="pl-PL"/>
        </w:rPr>
        <w:t>(imię i nazwisko kandydata składającego oświadczenie)</w:t>
      </w:r>
      <w:r>
        <w:rPr>
          <w:rFonts w:eastAsia="Times New Roman"/>
          <w:i/>
          <w:iCs/>
          <w:sz w:val="18"/>
          <w:szCs w:val="18"/>
          <w:lang w:eastAsia="pl-PL"/>
        </w:rPr>
        <w:tab/>
      </w:r>
      <w:r>
        <w:rPr>
          <w:rFonts w:eastAsia="Times New Roman"/>
          <w:i/>
          <w:iCs/>
          <w:sz w:val="18"/>
          <w:szCs w:val="18"/>
          <w:lang w:eastAsia="pl-PL"/>
        </w:rPr>
        <w:tab/>
      </w:r>
      <w:r>
        <w:rPr>
          <w:rFonts w:eastAsia="Times New Roman"/>
          <w:i/>
          <w:iCs/>
          <w:sz w:val="18"/>
          <w:szCs w:val="18"/>
          <w:lang w:eastAsia="pl-PL"/>
        </w:rPr>
        <w:tab/>
      </w:r>
      <w:r>
        <w:rPr>
          <w:rFonts w:eastAsia="Times New Roman"/>
          <w:i/>
          <w:iCs/>
          <w:sz w:val="18"/>
          <w:szCs w:val="18"/>
          <w:lang w:eastAsia="pl-PL"/>
        </w:rPr>
        <w:tab/>
      </w:r>
      <w:r w:rsidR="00964F8F">
        <w:rPr>
          <w:rFonts w:eastAsia="Times New Roman"/>
          <w:i/>
          <w:iCs/>
          <w:sz w:val="18"/>
          <w:szCs w:val="18"/>
          <w:lang w:eastAsia="pl-PL"/>
        </w:rPr>
        <w:t xml:space="preserve">                </w:t>
      </w:r>
      <w:r>
        <w:rPr>
          <w:rFonts w:eastAsia="Times New Roman"/>
          <w:i/>
          <w:iCs/>
          <w:sz w:val="18"/>
          <w:szCs w:val="18"/>
          <w:lang w:eastAsia="pl-PL"/>
        </w:rPr>
        <w:t>(miejscowość, data)</w:t>
      </w:r>
    </w:p>
    <w:sectPr w:rsidR="001C4A56" w:rsidRPr="006871E9" w:rsidSect="00015D8F">
      <w:pgSz w:w="11906" w:h="16838"/>
      <w:pgMar w:top="1418" w:right="851"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 %1"/>
      <w:lvlJc w:val="center"/>
      <w:pPr>
        <w:tabs>
          <w:tab w:val="num" w:pos="720"/>
        </w:tabs>
        <w:ind w:left="720" w:hanging="360"/>
      </w:pPr>
      <w:rPr>
        <w:b/>
        <w:bCs/>
      </w:r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15:restartNumberingAfterBreak="0">
    <w:nsid w:val="00000006"/>
    <w:multiLevelType w:val="multilevel"/>
    <w:tmpl w:val="71A8CE86"/>
    <w:name w:val="WW8Num6"/>
    <w:lvl w:ilvl="0">
      <w:start w:val="1"/>
      <w:numFmt w:val="decimal"/>
      <w:lvlText w:val="%1."/>
      <w:lvlJc w:val="left"/>
      <w:pPr>
        <w:tabs>
          <w:tab w:val="num" w:pos="1083"/>
        </w:tabs>
        <w:ind w:left="1440" w:hanging="720"/>
      </w:pPr>
      <w:rPr>
        <w:rFonts w:ascii="Times New Roman" w:eastAsia="Calibri" w:hAnsi="Times New Roman" w:cs="Times New Roman"/>
        <w:color w:val="000000"/>
      </w:rPr>
    </w:lvl>
    <w:lvl w:ilvl="1">
      <w:start w:val="1"/>
      <w:numFmt w:val="decimal"/>
      <w:lvlText w:val="%2."/>
      <w:lvlJc w:val="left"/>
      <w:pPr>
        <w:tabs>
          <w:tab w:val="num" w:pos="1800"/>
        </w:tabs>
        <w:ind w:left="1800" w:hanging="360"/>
      </w:pPr>
      <w:rPr>
        <w:rFonts w:cs="Times New Roman"/>
      </w:r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2880"/>
        </w:tabs>
        <w:ind w:left="2880" w:hanging="360"/>
      </w:pPr>
    </w:lvl>
    <w:lvl w:ilvl="5">
      <w:start w:val="1"/>
      <w:numFmt w:val="decimal"/>
      <w:lvlText w:val="%6."/>
      <w:lvlJc w:val="left"/>
      <w:pPr>
        <w:tabs>
          <w:tab w:val="num" w:pos="3240"/>
        </w:tabs>
        <w:ind w:left="3240" w:hanging="360"/>
      </w:pPr>
    </w:lvl>
    <w:lvl w:ilvl="6">
      <w:start w:val="1"/>
      <w:numFmt w:val="decimal"/>
      <w:lvlText w:val="%7."/>
      <w:lvlJc w:val="left"/>
      <w:pPr>
        <w:tabs>
          <w:tab w:val="num" w:pos="3600"/>
        </w:tabs>
        <w:ind w:left="3600" w:hanging="360"/>
      </w:pPr>
    </w:lvl>
    <w:lvl w:ilvl="7">
      <w:start w:val="1"/>
      <w:numFmt w:val="decimal"/>
      <w:lvlText w:val="%8."/>
      <w:lvlJc w:val="left"/>
      <w:pPr>
        <w:tabs>
          <w:tab w:val="num" w:pos="3960"/>
        </w:tabs>
        <w:ind w:left="3960" w:hanging="360"/>
      </w:pPr>
    </w:lvl>
    <w:lvl w:ilvl="8">
      <w:start w:val="1"/>
      <w:numFmt w:val="decimal"/>
      <w:lvlText w:val="%9."/>
      <w:lvlJc w:val="left"/>
      <w:pPr>
        <w:tabs>
          <w:tab w:val="num" w:pos="4320"/>
        </w:tabs>
        <w:ind w:left="4320" w:hanging="360"/>
      </w:pPr>
    </w:lvl>
  </w:abstractNum>
  <w:abstractNum w:abstractNumId="3" w15:restartNumberingAfterBreak="0">
    <w:nsid w:val="00000007"/>
    <w:multiLevelType w:val="multilevel"/>
    <w:tmpl w:val="D7DE0038"/>
    <w:name w:val="WW8Num7"/>
    <w:lvl w:ilvl="0">
      <w:start w:val="1"/>
      <w:numFmt w:val="lowerLetter"/>
      <w:lvlText w:val="%1)"/>
      <w:lvlJc w:val="left"/>
      <w:pPr>
        <w:tabs>
          <w:tab w:val="num" w:pos="1083"/>
        </w:tabs>
        <w:ind w:left="1083" w:hanging="363"/>
      </w:pPr>
      <w:rPr>
        <w:rFonts w:ascii="Times New Roman" w:eastAsia="Times New Roman" w:hAnsi="Times New Roman" w:cs="Times New Roman"/>
        <w:color w:val="000000"/>
        <w:spacing w:val="-1"/>
      </w:rPr>
    </w:lvl>
    <w:lvl w:ilvl="1">
      <w:start w:val="1"/>
      <w:numFmt w:val="decimal"/>
      <w:lvlText w:val="%2."/>
      <w:lvlJc w:val="left"/>
      <w:pPr>
        <w:tabs>
          <w:tab w:val="num" w:pos="1800"/>
        </w:tabs>
        <w:ind w:left="1800" w:hanging="360"/>
      </w:pPr>
      <w:rPr>
        <w:rFonts w:cs="Times New Roman"/>
        <w:b w:val="0"/>
        <w:bCs w:val="0"/>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520"/>
        </w:tabs>
        <w:ind w:left="2520" w:hanging="360"/>
      </w:pPr>
    </w:lvl>
    <w:lvl w:ilvl="4">
      <w:start w:val="1"/>
      <w:numFmt w:val="decimal"/>
      <w:lvlText w:val="%5."/>
      <w:lvlJc w:val="left"/>
      <w:pPr>
        <w:tabs>
          <w:tab w:val="num" w:pos="2880"/>
        </w:tabs>
        <w:ind w:left="2880" w:hanging="360"/>
      </w:pPr>
    </w:lvl>
    <w:lvl w:ilvl="5">
      <w:start w:val="1"/>
      <w:numFmt w:val="decimal"/>
      <w:lvlText w:val="%6."/>
      <w:lvlJc w:val="left"/>
      <w:pPr>
        <w:tabs>
          <w:tab w:val="num" w:pos="3240"/>
        </w:tabs>
        <w:ind w:left="3240" w:hanging="360"/>
      </w:pPr>
    </w:lvl>
    <w:lvl w:ilvl="6">
      <w:start w:val="1"/>
      <w:numFmt w:val="decimal"/>
      <w:lvlText w:val="%7."/>
      <w:lvlJc w:val="left"/>
      <w:pPr>
        <w:tabs>
          <w:tab w:val="num" w:pos="3600"/>
        </w:tabs>
        <w:ind w:left="3600" w:hanging="360"/>
      </w:pPr>
    </w:lvl>
    <w:lvl w:ilvl="7">
      <w:start w:val="1"/>
      <w:numFmt w:val="decimal"/>
      <w:lvlText w:val="%8."/>
      <w:lvlJc w:val="left"/>
      <w:pPr>
        <w:tabs>
          <w:tab w:val="num" w:pos="3960"/>
        </w:tabs>
        <w:ind w:left="3960" w:hanging="360"/>
      </w:pPr>
    </w:lvl>
    <w:lvl w:ilvl="8">
      <w:start w:val="1"/>
      <w:numFmt w:val="decimal"/>
      <w:lvlText w:val="%9."/>
      <w:lvlJc w:val="left"/>
      <w:pPr>
        <w:tabs>
          <w:tab w:val="num" w:pos="4320"/>
        </w:tabs>
        <w:ind w:left="4320" w:hanging="360"/>
      </w:pPr>
    </w:lvl>
  </w:abstractNum>
  <w:abstractNum w:abstractNumId="4" w15:restartNumberingAfterBreak="0">
    <w:nsid w:val="00000009"/>
    <w:multiLevelType w:val="multilevel"/>
    <w:tmpl w:val="C548130A"/>
    <w:name w:val="WW8Num9"/>
    <w:lvl w:ilvl="0">
      <w:start w:val="1"/>
      <w:numFmt w:val="lowerLetter"/>
      <w:lvlText w:val="%1)"/>
      <w:lvlJc w:val="left"/>
      <w:pPr>
        <w:tabs>
          <w:tab w:val="num" w:pos="709"/>
        </w:tabs>
        <w:ind w:left="709" w:hanging="363"/>
      </w:pPr>
      <w:rPr>
        <w:rFonts w:ascii="Times New Roman" w:eastAsia="Times New Roman" w:hAnsi="Times New Roman" w:cs="Times New Roman"/>
      </w:rPr>
    </w:lvl>
    <w:lvl w:ilvl="1">
      <w:start w:val="1"/>
      <w:numFmt w:val="decimal"/>
      <w:lvlText w:val="%2."/>
      <w:lvlJc w:val="left"/>
      <w:pPr>
        <w:tabs>
          <w:tab w:val="num" w:pos="1426"/>
        </w:tabs>
        <w:ind w:left="1426" w:hanging="360"/>
      </w:pPr>
      <w:rPr>
        <w:rFonts w:cs="Times New Roman"/>
      </w:rPr>
    </w:lvl>
    <w:lvl w:ilvl="2">
      <w:start w:val="1"/>
      <w:numFmt w:val="decimal"/>
      <w:lvlText w:val="%3."/>
      <w:lvlJc w:val="left"/>
      <w:pPr>
        <w:tabs>
          <w:tab w:val="num" w:pos="1786"/>
        </w:tabs>
        <w:ind w:left="1786" w:hanging="360"/>
      </w:pPr>
    </w:lvl>
    <w:lvl w:ilvl="3">
      <w:start w:val="1"/>
      <w:numFmt w:val="decimal"/>
      <w:lvlText w:val="%4."/>
      <w:lvlJc w:val="left"/>
      <w:pPr>
        <w:tabs>
          <w:tab w:val="num" w:pos="2146"/>
        </w:tabs>
        <w:ind w:left="2146" w:hanging="360"/>
      </w:pPr>
    </w:lvl>
    <w:lvl w:ilvl="4">
      <w:start w:val="1"/>
      <w:numFmt w:val="decimal"/>
      <w:lvlText w:val="%5."/>
      <w:lvlJc w:val="left"/>
      <w:pPr>
        <w:tabs>
          <w:tab w:val="num" w:pos="2506"/>
        </w:tabs>
        <w:ind w:left="2506" w:hanging="360"/>
      </w:pPr>
    </w:lvl>
    <w:lvl w:ilvl="5">
      <w:start w:val="1"/>
      <w:numFmt w:val="decimal"/>
      <w:lvlText w:val="%6."/>
      <w:lvlJc w:val="left"/>
      <w:pPr>
        <w:tabs>
          <w:tab w:val="num" w:pos="2866"/>
        </w:tabs>
        <w:ind w:left="2866" w:hanging="360"/>
      </w:pPr>
    </w:lvl>
    <w:lvl w:ilvl="6">
      <w:start w:val="1"/>
      <w:numFmt w:val="decimal"/>
      <w:lvlText w:val="%7."/>
      <w:lvlJc w:val="left"/>
      <w:pPr>
        <w:tabs>
          <w:tab w:val="num" w:pos="3226"/>
        </w:tabs>
        <w:ind w:left="3226" w:hanging="360"/>
      </w:pPr>
    </w:lvl>
    <w:lvl w:ilvl="7">
      <w:start w:val="1"/>
      <w:numFmt w:val="decimal"/>
      <w:lvlText w:val="%8."/>
      <w:lvlJc w:val="left"/>
      <w:pPr>
        <w:tabs>
          <w:tab w:val="num" w:pos="3586"/>
        </w:tabs>
        <w:ind w:left="3586" w:hanging="360"/>
      </w:pPr>
    </w:lvl>
    <w:lvl w:ilvl="8">
      <w:start w:val="1"/>
      <w:numFmt w:val="decimal"/>
      <w:lvlText w:val="%9."/>
      <w:lvlJc w:val="left"/>
      <w:pPr>
        <w:tabs>
          <w:tab w:val="num" w:pos="3946"/>
        </w:tabs>
        <w:ind w:left="3946" w:hanging="360"/>
      </w:pPr>
    </w:lvl>
  </w:abstractNum>
  <w:abstractNum w:abstractNumId="5" w15:restartNumberingAfterBreak="0">
    <w:nsid w:val="0000000A"/>
    <w:multiLevelType w:val="multilevel"/>
    <w:tmpl w:val="191831CC"/>
    <w:name w:val="WW8Num10"/>
    <w:lvl w:ilvl="0">
      <w:start w:val="1"/>
      <w:numFmt w:val="lowerLetter"/>
      <w:lvlText w:val="%1)"/>
      <w:lvlJc w:val="left"/>
      <w:pPr>
        <w:tabs>
          <w:tab w:val="num" w:pos="709"/>
        </w:tabs>
        <w:ind w:left="709" w:hanging="363"/>
      </w:pPr>
      <w:rPr>
        <w:rFonts w:ascii="Times New Roman" w:eastAsia="Times New Roman" w:hAnsi="Times New Roman" w:cs="Times New Roman"/>
      </w:rPr>
    </w:lvl>
    <w:lvl w:ilvl="1">
      <w:start w:val="1"/>
      <w:numFmt w:val="decimal"/>
      <w:lvlText w:val="%2."/>
      <w:lvlJc w:val="left"/>
      <w:pPr>
        <w:tabs>
          <w:tab w:val="num" w:pos="1426"/>
        </w:tabs>
        <w:ind w:left="1426" w:hanging="360"/>
      </w:pPr>
    </w:lvl>
    <w:lvl w:ilvl="2">
      <w:start w:val="1"/>
      <w:numFmt w:val="decimal"/>
      <w:lvlText w:val="%3."/>
      <w:lvlJc w:val="left"/>
      <w:pPr>
        <w:tabs>
          <w:tab w:val="num" w:pos="1786"/>
        </w:tabs>
        <w:ind w:left="1786" w:hanging="360"/>
      </w:pPr>
    </w:lvl>
    <w:lvl w:ilvl="3">
      <w:start w:val="1"/>
      <w:numFmt w:val="decimal"/>
      <w:lvlText w:val="%4."/>
      <w:lvlJc w:val="left"/>
      <w:pPr>
        <w:tabs>
          <w:tab w:val="num" w:pos="2146"/>
        </w:tabs>
        <w:ind w:left="2146" w:hanging="360"/>
      </w:pPr>
    </w:lvl>
    <w:lvl w:ilvl="4">
      <w:start w:val="1"/>
      <w:numFmt w:val="decimal"/>
      <w:lvlText w:val="%5."/>
      <w:lvlJc w:val="left"/>
      <w:pPr>
        <w:tabs>
          <w:tab w:val="num" w:pos="2506"/>
        </w:tabs>
        <w:ind w:left="2506" w:hanging="360"/>
      </w:pPr>
    </w:lvl>
    <w:lvl w:ilvl="5">
      <w:start w:val="1"/>
      <w:numFmt w:val="decimal"/>
      <w:lvlText w:val="%6."/>
      <w:lvlJc w:val="left"/>
      <w:pPr>
        <w:tabs>
          <w:tab w:val="num" w:pos="2866"/>
        </w:tabs>
        <w:ind w:left="2866" w:hanging="360"/>
      </w:pPr>
    </w:lvl>
    <w:lvl w:ilvl="6">
      <w:start w:val="1"/>
      <w:numFmt w:val="decimal"/>
      <w:lvlText w:val="%7."/>
      <w:lvlJc w:val="left"/>
      <w:pPr>
        <w:tabs>
          <w:tab w:val="num" w:pos="3226"/>
        </w:tabs>
        <w:ind w:left="3226" w:hanging="360"/>
      </w:pPr>
    </w:lvl>
    <w:lvl w:ilvl="7">
      <w:start w:val="1"/>
      <w:numFmt w:val="decimal"/>
      <w:lvlText w:val="%8."/>
      <w:lvlJc w:val="left"/>
      <w:pPr>
        <w:tabs>
          <w:tab w:val="num" w:pos="3586"/>
        </w:tabs>
        <w:ind w:left="3586" w:hanging="360"/>
      </w:pPr>
    </w:lvl>
    <w:lvl w:ilvl="8">
      <w:start w:val="1"/>
      <w:numFmt w:val="decimal"/>
      <w:lvlText w:val="%9."/>
      <w:lvlJc w:val="left"/>
      <w:pPr>
        <w:tabs>
          <w:tab w:val="num" w:pos="3946"/>
        </w:tabs>
        <w:ind w:left="3946" w:hanging="360"/>
      </w:pPr>
    </w:lvl>
  </w:abstractNum>
  <w:abstractNum w:abstractNumId="6" w15:restartNumberingAfterBreak="0">
    <w:nsid w:val="0000000B"/>
    <w:multiLevelType w:val="multilevel"/>
    <w:tmpl w:val="0000000B"/>
    <w:name w:val="WW8Num11"/>
    <w:lvl w:ilvl="0">
      <w:start w:val="1"/>
      <w:numFmt w:val="decimal"/>
      <w:lvlText w:val="%1."/>
      <w:lvlJc w:val="left"/>
      <w:pPr>
        <w:tabs>
          <w:tab w:val="num" w:pos="397"/>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D"/>
    <w:multiLevelType w:val="multilevel"/>
    <w:tmpl w:val="0000000D"/>
    <w:name w:val="WW8Num13"/>
    <w:lvl w:ilvl="0">
      <w:start w:val="1"/>
      <w:numFmt w:val="decimal"/>
      <w:lvlText w:val="%1."/>
      <w:lvlJc w:val="left"/>
      <w:pPr>
        <w:tabs>
          <w:tab w:val="num" w:pos="1105"/>
        </w:tabs>
        <w:ind w:left="708" w:firstLine="0"/>
      </w:pPr>
      <w:rPr>
        <w:color w:val="000000"/>
        <w:spacing w:val="-2"/>
      </w:rPr>
    </w:lvl>
    <w:lvl w:ilvl="1">
      <w:start w:val="1"/>
      <w:numFmt w:val="decimal"/>
      <w:lvlText w:val="%2."/>
      <w:lvlJc w:val="left"/>
      <w:pPr>
        <w:tabs>
          <w:tab w:val="num" w:pos="1788"/>
        </w:tabs>
        <w:ind w:left="1788" w:hanging="360"/>
      </w:pPr>
    </w:lvl>
    <w:lvl w:ilvl="2">
      <w:start w:val="1"/>
      <w:numFmt w:val="decimal"/>
      <w:lvlText w:val="%3."/>
      <w:lvlJc w:val="left"/>
      <w:pPr>
        <w:tabs>
          <w:tab w:val="num" w:pos="2148"/>
        </w:tabs>
        <w:ind w:left="2148" w:hanging="360"/>
      </w:pPr>
      <w:rPr>
        <w:color w:val="000000"/>
        <w:spacing w:val="-1"/>
      </w:rPr>
    </w:lvl>
    <w:lvl w:ilvl="3">
      <w:start w:val="1"/>
      <w:numFmt w:val="decimal"/>
      <w:lvlText w:val="%4."/>
      <w:lvlJc w:val="left"/>
      <w:pPr>
        <w:tabs>
          <w:tab w:val="num" w:pos="2508"/>
        </w:tabs>
        <w:ind w:left="2508" w:hanging="360"/>
      </w:pPr>
    </w:lvl>
    <w:lvl w:ilvl="4">
      <w:start w:val="1"/>
      <w:numFmt w:val="decimal"/>
      <w:lvlText w:val="%5."/>
      <w:lvlJc w:val="left"/>
      <w:pPr>
        <w:tabs>
          <w:tab w:val="num" w:pos="2868"/>
        </w:tabs>
        <w:ind w:left="2868" w:hanging="360"/>
      </w:pPr>
    </w:lvl>
    <w:lvl w:ilvl="5">
      <w:start w:val="1"/>
      <w:numFmt w:val="decimal"/>
      <w:lvlText w:val="%6."/>
      <w:lvlJc w:val="left"/>
      <w:pPr>
        <w:tabs>
          <w:tab w:val="num" w:pos="3228"/>
        </w:tabs>
        <w:ind w:left="3228" w:hanging="360"/>
      </w:pPr>
    </w:lvl>
    <w:lvl w:ilvl="6">
      <w:start w:val="1"/>
      <w:numFmt w:val="decimal"/>
      <w:lvlText w:val="%7."/>
      <w:lvlJc w:val="left"/>
      <w:pPr>
        <w:tabs>
          <w:tab w:val="num" w:pos="3588"/>
        </w:tabs>
        <w:ind w:left="3588" w:hanging="360"/>
      </w:pPr>
    </w:lvl>
    <w:lvl w:ilvl="7">
      <w:start w:val="1"/>
      <w:numFmt w:val="decimal"/>
      <w:lvlText w:val="%8."/>
      <w:lvlJc w:val="left"/>
      <w:pPr>
        <w:tabs>
          <w:tab w:val="num" w:pos="3948"/>
        </w:tabs>
        <w:ind w:left="3948" w:hanging="360"/>
      </w:pPr>
    </w:lvl>
    <w:lvl w:ilvl="8">
      <w:start w:val="1"/>
      <w:numFmt w:val="decimal"/>
      <w:lvlText w:val="%9."/>
      <w:lvlJc w:val="left"/>
      <w:pPr>
        <w:tabs>
          <w:tab w:val="num" w:pos="4308"/>
        </w:tabs>
        <w:ind w:left="4308" w:hanging="360"/>
      </w:pPr>
    </w:lvl>
  </w:abstractNum>
  <w:abstractNum w:abstractNumId="8" w15:restartNumberingAfterBreak="0">
    <w:nsid w:val="0000000E"/>
    <w:multiLevelType w:val="multilevel"/>
    <w:tmpl w:val="0000000E"/>
    <w:name w:val="WW8Num14"/>
    <w:lvl w:ilvl="0">
      <w:start w:val="1"/>
      <w:numFmt w:val="decimal"/>
      <w:lvlText w:val="%1."/>
      <w:lvlJc w:val="left"/>
      <w:pPr>
        <w:tabs>
          <w:tab w:val="num" w:pos="397"/>
        </w:tabs>
        <w:ind w:left="0" w:firstLine="0"/>
      </w:pPr>
      <w:rPr>
        <w:b w:val="0"/>
        <w:bCs w:val="0"/>
        <w:color w:val="000000"/>
        <w:spacing w:val="-2"/>
      </w:rPr>
    </w:lvl>
    <w:lvl w:ilvl="1">
      <w:start w:val="1"/>
      <w:numFmt w:val="decimal"/>
      <w:lvlText w:val="%2."/>
      <w:lvlJc w:val="left"/>
      <w:pPr>
        <w:tabs>
          <w:tab w:val="num" w:pos="397"/>
        </w:tabs>
        <w:ind w:left="0" w:firstLine="0"/>
      </w:pPr>
    </w:lvl>
    <w:lvl w:ilvl="2">
      <w:start w:val="1"/>
      <w:numFmt w:val="decimal"/>
      <w:lvlText w:val="%3."/>
      <w:lvlJc w:val="left"/>
      <w:pPr>
        <w:tabs>
          <w:tab w:val="num" w:pos="397"/>
        </w:tabs>
        <w:ind w:left="0" w:firstLine="0"/>
      </w:pPr>
    </w:lvl>
    <w:lvl w:ilvl="3">
      <w:start w:val="1"/>
      <w:numFmt w:val="decimal"/>
      <w:lvlText w:val="%4."/>
      <w:lvlJc w:val="left"/>
      <w:pPr>
        <w:tabs>
          <w:tab w:val="num" w:pos="397"/>
        </w:tabs>
        <w:ind w:left="0" w:firstLine="0"/>
      </w:pPr>
    </w:lvl>
    <w:lvl w:ilvl="4">
      <w:start w:val="1"/>
      <w:numFmt w:val="decimal"/>
      <w:lvlText w:val="%5."/>
      <w:lvlJc w:val="left"/>
      <w:pPr>
        <w:tabs>
          <w:tab w:val="num" w:pos="397"/>
        </w:tabs>
        <w:ind w:left="0" w:firstLine="0"/>
      </w:pPr>
    </w:lvl>
    <w:lvl w:ilvl="5">
      <w:start w:val="1"/>
      <w:numFmt w:val="decimal"/>
      <w:lvlText w:val="%6."/>
      <w:lvlJc w:val="left"/>
      <w:pPr>
        <w:tabs>
          <w:tab w:val="num" w:pos="397"/>
        </w:tabs>
        <w:ind w:left="0" w:firstLine="0"/>
      </w:pPr>
    </w:lvl>
    <w:lvl w:ilvl="6">
      <w:start w:val="1"/>
      <w:numFmt w:val="decimal"/>
      <w:lvlText w:val="%7."/>
      <w:lvlJc w:val="left"/>
      <w:pPr>
        <w:tabs>
          <w:tab w:val="num" w:pos="397"/>
        </w:tabs>
        <w:ind w:left="0" w:firstLine="0"/>
      </w:pPr>
    </w:lvl>
    <w:lvl w:ilvl="7">
      <w:start w:val="1"/>
      <w:numFmt w:val="decimal"/>
      <w:lvlText w:val="%8."/>
      <w:lvlJc w:val="left"/>
      <w:pPr>
        <w:tabs>
          <w:tab w:val="num" w:pos="397"/>
        </w:tabs>
        <w:ind w:left="0" w:firstLine="0"/>
      </w:pPr>
    </w:lvl>
    <w:lvl w:ilvl="8">
      <w:start w:val="1"/>
      <w:numFmt w:val="decimal"/>
      <w:lvlText w:val="%9."/>
      <w:lvlJc w:val="left"/>
      <w:pPr>
        <w:tabs>
          <w:tab w:val="num" w:pos="397"/>
        </w:tabs>
        <w:ind w:left="0" w:firstLine="0"/>
      </w:pPr>
    </w:lvl>
  </w:abstractNum>
  <w:abstractNum w:abstractNumId="9" w15:restartNumberingAfterBreak="0">
    <w:nsid w:val="0000000F"/>
    <w:multiLevelType w:val="multilevel"/>
    <w:tmpl w:val="0000000F"/>
    <w:name w:val="WW8Num15"/>
    <w:lvl w:ilvl="0">
      <w:start w:val="1"/>
      <w:numFmt w:val="decimal"/>
      <w:lvlText w:val="%1."/>
      <w:lvlJc w:val="left"/>
      <w:pPr>
        <w:tabs>
          <w:tab w:val="num" w:pos="397"/>
        </w:tabs>
        <w:ind w:left="0" w:firstLine="0"/>
      </w:pPr>
      <w:rPr>
        <w:color w:val="000000"/>
        <w:spacing w:val="-4"/>
      </w:rPr>
    </w:lvl>
    <w:lvl w:ilvl="1">
      <w:start w:val="1"/>
      <w:numFmt w:val="decimal"/>
      <w:lvlText w:val="%2."/>
      <w:lvlJc w:val="left"/>
      <w:pPr>
        <w:tabs>
          <w:tab w:val="num" w:pos="1080"/>
        </w:tabs>
        <w:ind w:left="1080" w:hanging="360"/>
      </w:pPr>
      <w:rPr>
        <w:b/>
        <w:bCs/>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10"/>
    <w:multiLevelType w:val="multilevel"/>
    <w:tmpl w:val="29483810"/>
    <w:name w:val="WW8Num16"/>
    <w:lvl w:ilvl="0">
      <w:start w:val="1"/>
      <w:numFmt w:val="decimal"/>
      <w:lvlText w:val="%1."/>
      <w:lvlJc w:val="left"/>
      <w:pPr>
        <w:tabs>
          <w:tab w:val="num" w:pos="397"/>
        </w:tabs>
        <w:ind w:left="0" w:firstLine="0"/>
      </w:pPr>
      <w:rPr>
        <w:b w:val="0"/>
        <w:bCs w:val="0"/>
        <w:color w:val="000000"/>
        <w:spacing w:val="-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rFonts w:ascii="Times New Roman" w:eastAsia="Times New Roman" w:hAnsi="Times New Roman" w:cs="Times New Roman"/>
        <w:b w:val="0"/>
        <w:bCs w:val="0"/>
        <w:color w:val="000000"/>
        <w:spacing w:val="-2"/>
      </w:rPr>
    </w:lvl>
    <w:lvl w:ilvl="3">
      <w:start w:val="1"/>
      <w:numFmt w:val="decimal"/>
      <w:lvlText w:val="%4."/>
      <w:lvlJc w:val="left"/>
      <w:pPr>
        <w:tabs>
          <w:tab w:val="num" w:pos="1800"/>
        </w:tabs>
        <w:ind w:left="1800" w:hanging="360"/>
      </w:pPr>
      <w:rPr>
        <w:b w:val="0"/>
        <w:bCs w:val="0"/>
        <w:color w:val="000000"/>
        <w:spacing w:val="-2"/>
      </w:rPr>
    </w:lvl>
    <w:lvl w:ilvl="4">
      <w:start w:val="1"/>
      <w:numFmt w:val="decimal"/>
      <w:lvlText w:val="%5."/>
      <w:lvlJc w:val="left"/>
      <w:pPr>
        <w:tabs>
          <w:tab w:val="num" w:pos="2160"/>
        </w:tabs>
        <w:ind w:left="2160" w:hanging="360"/>
      </w:pPr>
      <w:rPr>
        <w:b w:val="0"/>
        <w:bCs w:val="0"/>
        <w:color w:val="000000"/>
        <w:spacing w:val="-2"/>
      </w:rPr>
    </w:lvl>
    <w:lvl w:ilvl="5">
      <w:start w:val="1"/>
      <w:numFmt w:val="decimal"/>
      <w:lvlText w:val="%6."/>
      <w:lvlJc w:val="left"/>
      <w:pPr>
        <w:tabs>
          <w:tab w:val="num" w:pos="2520"/>
        </w:tabs>
        <w:ind w:left="2520" w:hanging="360"/>
      </w:pPr>
      <w:rPr>
        <w:b w:val="0"/>
        <w:bCs w:val="0"/>
        <w:color w:val="000000"/>
        <w:spacing w:val="-2"/>
      </w:rPr>
    </w:lvl>
    <w:lvl w:ilvl="6">
      <w:start w:val="1"/>
      <w:numFmt w:val="decimal"/>
      <w:lvlText w:val="%7."/>
      <w:lvlJc w:val="left"/>
      <w:pPr>
        <w:tabs>
          <w:tab w:val="num" w:pos="2880"/>
        </w:tabs>
        <w:ind w:left="2880" w:hanging="360"/>
      </w:pPr>
      <w:rPr>
        <w:b w:val="0"/>
        <w:bCs w:val="0"/>
        <w:color w:val="000000"/>
        <w:spacing w:val="-2"/>
      </w:rPr>
    </w:lvl>
    <w:lvl w:ilvl="7">
      <w:start w:val="1"/>
      <w:numFmt w:val="decimal"/>
      <w:lvlText w:val="%8."/>
      <w:lvlJc w:val="left"/>
      <w:pPr>
        <w:tabs>
          <w:tab w:val="num" w:pos="3240"/>
        </w:tabs>
        <w:ind w:left="3240" w:hanging="360"/>
      </w:pPr>
      <w:rPr>
        <w:b w:val="0"/>
        <w:bCs w:val="0"/>
        <w:color w:val="000000"/>
        <w:spacing w:val="-2"/>
      </w:rPr>
    </w:lvl>
    <w:lvl w:ilvl="8">
      <w:start w:val="1"/>
      <w:numFmt w:val="decimal"/>
      <w:lvlText w:val="%9."/>
      <w:lvlJc w:val="left"/>
      <w:pPr>
        <w:tabs>
          <w:tab w:val="num" w:pos="3600"/>
        </w:tabs>
        <w:ind w:left="3600" w:hanging="360"/>
      </w:pPr>
      <w:rPr>
        <w:b w:val="0"/>
        <w:bCs w:val="0"/>
        <w:color w:val="000000"/>
        <w:spacing w:val="-2"/>
      </w:rPr>
    </w:lvl>
  </w:abstractNum>
  <w:abstractNum w:abstractNumId="11" w15:restartNumberingAfterBreak="0">
    <w:nsid w:val="00000011"/>
    <w:multiLevelType w:val="multilevel"/>
    <w:tmpl w:val="00000011"/>
    <w:name w:val="WW8Num17"/>
    <w:lvl w:ilvl="0">
      <w:start w:val="1"/>
      <w:numFmt w:val="decimal"/>
      <w:lvlText w:val="%1."/>
      <w:lvlJc w:val="left"/>
      <w:pPr>
        <w:tabs>
          <w:tab w:val="num" w:pos="397"/>
        </w:tabs>
        <w:ind w:left="0" w:firstLine="0"/>
      </w:pPr>
      <w:rPr>
        <w:color w:val="000000"/>
        <w:spacing w:val="-4"/>
      </w:rPr>
    </w:lvl>
    <w:lvl w:ilvl="1">
      <w:start w:val="1"/>
      <w:numFmt w:val="decimal"/>
      <w:lvlText w:val="%2."/>
      <w:lvlJc w:val="left"/>
      <w:pPr>
        <w:tabs>
          <w:tab w:val="num" w:pos="1083"/>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2" w15:restartNumberingAfterBreak="0">
    <w:nsid w:val="00000015"/>
    <w:multiLevelType w:val="multilevel"/>
    <w:tmpl w:val="00000015"/>
    <w:name w:val="WW8Num21"/>
    <w:lvl w:ilvl="0">
      <w:start w:val="1"/>
      <w:numFmt w:val="decimal"/>
      <w:lvlText w:val="%1."/>
      <w:lvlJc w:val="left"/>
      <w:pPr>
        <w:tabs>
          <w:tab w:val="num" w:pos="397"/>
        </w:tabs>
        <w:ind w:left="0" w:firstLine="0"/>
      </w:pPr>
      <w:rPr>
        <w:b w:val="0"/>
        <w:bCs w:val="0"/>
      </w:rPr>
    </w:lvl>
    <w:lvl w:ilvl="1">
      <w:start w:val="1"/>
      <w:numFmt w:val="decimal"/>
      <w:lvlText w:val="%2."/>
      <w:lvlJc w:val="left"/>
      <w:pPr>
        <w:tabs>
          <w:tab w:val="num" w:pos="1080"/>
        </w:tabs>
        <w:ind w:left="1080" w:hanging="360"/>
      </w:pPr>
      <w:rPr>
        <w:b w:val="0"/>
        <w:bCs w:val="0"/>
      </w:rPr>
    </w:lvl>
    <w:lvl w:ilvl="2">
      <w:start w:val="1"/>
      <w:numFmt w:val="decimal"/>
      <w:lvlText w:val="%3."/>
      <w:lvlJc w:val="left"/>
      <w:pPr>
        <w:tabs>
          <w:tab w:val="num" w:pos="1440"/>
        </w:tabs>
        <w:ind w:left="1440" w:hanging="360"/>
      </w:pPr>
      <w:rPr>
        <w:b w:val="0"/>
        <w:bCs w:val="0"/>
      </w:rPr>
    </w:lvl>
    <w:lvl w:ilvl="3">
      <w:start w:val="1"/>
      <w:numFmt w:val="decimal"/>
      <w:lvlText w:val="%4."/>
      <w:lvlJc w:val="left"/>
      <w:pPr>
        <w:tabs>
          <w:tab w:val="num" w:pos="1800"/>
        </w:tabs>
        <w:ind w:left="1800" w:hanging="360"/>
      </w:pPr>
      <w:rPr>
        <w:b w:val="0"/>
        <w:bCs w:val="0"/>
      </w:rPr>
    </w:lvl>
    <w:lvl w:ilvl="4">
      <w:start w:val="1"/>
      <w:numFmt w:val="decimal"/>
      <w:lvlText w:val="%5."/>
      <w:lvlJc w:val="left"/>
      <w:pPr>
        <w:tabs>
          <w:tab w:val="num" w:pos="2160"/>
        </w:tabs>
        <w:ind w:left="2160" w:hanging="360"/>
      </w:pPr>
      <w:rPr>
        <w:b w:val="0"/>
        <w:bCs w:val="0"/>
      </w:rPr>
    </w:lvl>
    <w:lvl w:ilvl="5">
      <w:start w:val="1"/>
      <w:numFmt w:val="decimal"/>
      <w:lvlText w:val="%6."/>
      <w:lvlJc w:val="left"/>
      <w:pPr>
        <w:tabs>
          <w:tab w:val="num" w:pos="2520"/>
        </w:tabs>
        <w:ind w:left="2520" w:hanging="360"/>
      </w:pPr>
      <w:rPr>
        <w:b w:val="0"/>
        <w:bCs w:val="0"/>
      </w:rPr>
    </w:lvl>
    <w:lvl w:ilvl="6">
      <w:start w:val="1"/>
      <w:numFmt w:val="decimal"/>
      <w:lvlText w:val="%7."/>
      <w:lvlJc w:val="left"/>
      <w:pPr>
        <w:tabs>
          <w:tab w:val="num" w:pos="2880"/>
        </w:tabs>
        <w:ind w:left="2880" w:hanging="360"/>
      </w:pPr>
      <w:rPr>
        <w:b w:val="0"/>
        <w:bCs w:val="0"/>
      </w:rPr>
    </w:lvl>
    <w:lvl w:ilvl="7">
      <w:start w:val="1"/>
      <w:numFmt w:val="decimal"/>
      <w:lvlText w:val="%8."/>
      <w:lvlJc w:val="left"/>
      <w:pPr>
        <w:tabs>
          <w:tab w:val="num" w:pos="3240"/>
        </w:tabs>
        <w:ind w:left="3240" w:hanging="360"/>
      </w:pPr>
      <w:rPr>
        <w:b w:val="0"/>
        <w:bCs w:val="0"/>
      </w:rPr>
    </w:lvl>
    <w:lvl w:ilvl="8">
      <w:start w:val="1"/>
      <w:numFmt w:val="decimal"/>
      <w:lvlText w:val="%9."/>
      <w:lvlJc w:val="left"/>
      <w:pPr>
        <w:tabs>
          <w:tab w:val="num" w:pos="3600"/>
        </w:tabs>
        <w:ind w:left="3600" w:hanging="360"/>
      </w:pPr>
      <w:rPr>
        <w:b w:val="0"/>
        <w:bCs w:val="0"/>
      </w:rPr>
    </w:lvl>
  </w:abstractNum>
  <w:abstractNum w:abstractNumId="13" w15:restartNumberingAfterBreak="0">
    <w:nsid w:val="00000016"/>
    <w:multiLevelType w:val="multilevel"/>
    <w:tmpl w:val="00000016"/>
    <w:name w:val="WW8Num22"/>
    <w:lvl w:ilvl="0">
      <w:start w:val="1"/>
      <w:numFmt w:val="decimal"/>
      <w:lvlText w:val="%1."/>
      <w:lvlJc w:val="left"/>
      <w:pPr>
        <w:tabs>
          <w:tab w:val="num" w:pos="397"/>
        </w:tabs>
        <w:ind w:left="0" w:firstLine="0"/>
      </w:pPr>
      <w:rPr>
        <w:b w:val="0"/>
        <w:bCs w:val="0"/>
      </w:rPr>
    </w:lvl>
    <w:lvl w:ilvl="1">
      <w:start w:val="1"/>
      <w:numFmt w:val="decimal"/>
      <w:lvlText w:val="%2."/>
      <w:lvlJc w:val="left"/>
      <w:pPr>
        <w:tabs>
          <w:tab w:val="num" w:pos="1080"/>
        </w:tabs>
        <w:ind w:left="1080" w:hanging="360"/>
      </w:pPr>
      <w:rPr>
        <w:b w:val="0"/>
        <w:bCs w:val="0"/>
      </w:rPr>
    </w:lvl>
    <w:lvl w:ilvl="2">
      <w:start w:val="1"/>
      <w:numFmt w:val="decimal"/>
      <w:lvlText w:val="%3."/>
      <w:lvlJc w:val="left"/>
      <w:pPr>
        <w:tabs>
          <w:tab w:val="num" w:pos="1440"/>
        </w:tabs>
        <w:ind w:left="1440" w:hanging="360"/>
      </w:pPr>
      <w:rPr>
        <w:b w:val="0"/>
        <w:bCs w:val="0"/>
      </w:rPr>
    </w:lvl>
    <w:lvl w:ilvl="3">
      <w:start w:val="1"/>
      <w:numFmt w:val="decimal"/>
      <w:lvlText w:val="%4."/>
      <w:lvlJc w:val="left"/>
      <w:pPr>
        <w:tabs>
          <w:tab w:val="num" w:pos="1800"/>
        </w:tabs>
        <w:ind w:left="1800" w:hanging="360"/>
      </w:pPr>
      <w:rPr>
        <w:b w:val="0"/>
        <w:bCs w:val="0"/>
      </w:rPr>
    </w:lvl>
    <w:lvl w:ilvl="4">
      <w:start w:val="1"/>
      <w:numFmt w:val="decimal"/>
      <w:lvlText w:val="%5."/>
      <w:lvlJc w:val="left"/>
      <w:pPr>
        <w:tabs>
          <w:tab w:val="num" w:pos="2160"/>
        </w:tabs>
        <w:ind w:left="2160" w:hanging="360"/>
      </w:pPr>
      <w:rPr>
        <w:b w:val="0"/>
        <w:bCs w:val="0"/>
      </w:rPr>
    </w:lvl>
    <w:lvl w:ilvl="5">
      <w:start w:val="1"/>
      <w:numFmt w:val="decimal"/>
      <w:lvlText w:val="%6."/>
      <w:lvlJc w:val="left"/>
      <w:pPr>
        <w:tabs>
          <w:tab w:val="num" w:pos="2520"/>
        </w:tabs>
        <w:ind w:left="2520" w:hanging="360"/>
      </w:pPr>
      <w:rPr>
        <w:b w:val="0"/>
        <w:bCs w:val="0"/>
      </w:rPr>
    </w:lvl>
    <w:lvl w:ilvl="6">
      <w:start w:val="1"/>
      <w:numFmt w:val="decimal"/>
      <w:lvlText w:val="%7."/>
      <w:lvlJc w:val="left"/>
      <w:pPr>
        <w:tabs>
          <w:tab w:val="num" w:pos="2880"/>
        </w:tabs>
        <w:ind w:left="2880" w:hanging="360"/>
      </w:pPr>
      <w:rPr>
        <w:b w:val="0"/>
        <w:bCs w:val="0"/>
      </w:rPr>
    </w:lvl>
    <w:lvl w:ilvl="7">
      <w:start w:val="1"/>
      <w:numFmt w:val="decimal"/>
      <w:lvlText w:val="%8."/>
      <w:lvlJc w:val="left"/>
      <w:pPr>
        <w:tabs>
          <w:tab w:val="num" w:pos="3240"/>
        </w:tabs>
        <w:ind w:left="3240" w:hanging="360"/>
      </w:pPr>
      <w:rPr>
        <w:b w:val="0"/>
        <w:bCs w:val="0"/>
      </w:rPr>
    </w:lvl>
    <w:lvl w:ilvl="8">
      <w:start w:val="1"/>
      <w:numFmt w:val="decimal"/>
      <w:lvlText w:val="%9."/>
      <w:lvlJc w:val="left"/>
      <w:pPr>
        <w:tabs>
          <w:tab w:val="num" w:pos="3600"/>
        </w:tabs>
        <w:ind w:left="3600" w:hanging="360"/>
      </w:pPr>
      <w:rPr>
        <w:b w:val="0"/>
        <w:bCs w:val="0"/>
      </w:rPr>
    </w:lvl>
  </w:abstractNum>
  <w:abstractNum w:abstractNumId="14" w15:restartNumberingAfterBreak="0">
    <w:nsid w:val="00000017"/>
    <w:multiLevelType w:val="multilevel"/>
    <w:tmpl w:val="9A60FA76"/>
    <w:name w:val="WW8Num23"/>
    <w:lvl w:ilvl="0">
      <w:start w:val="1"/>
      <w:numFmt w:val="decimal"/>
      <w:lvlText w:val="%1."/>
      <w:lvlJc w:val="left"/>
      <w:pPr>
        <w:tabs>
          <w:tab w:val="num" w:pos="397"/>
        </w:tabs>
        <w:ind w:left="0" w:firstLine="0"/>
      </w:pPr>
      <w:rPr>
        <w:b w:val="0"/>
        <w:bCs w:val="0"/>
      </w:rPr>
    </w:lvl>
    <w:lvl w:ilvl="1">
      <w:start w:val="1"/>
      <w:numFmt w:val="decimal"/>
      <w:lvlText w:val="%2."/>
      <w:lvlJc w:val="left"/>
      <w:pPr>
        <w:tabs>
          <w:tab w:val="num" w:pos="1069"/>
        </w:tabs>
        <w:ind w:left="1069" w:hanging="360"/>
      </w:pPr>
      <w:rPr>
        <w:b w:val="0"/>
        <w:bCs/>
      </w:rPr>
    </w:lvl>
    <w:lvl w:ilvl="2">
      <w:start w:val="1"/>
      <w:numFmt w:val="decimal"/>
      <w:lvlText w:val="%3."/>
      <w:lvlJc w:val="left"/>
      <w:pPr>
        <w:tabs>
          <w:tab w:val="num" w:pos="1440"/>
        </w:tabs>
        <w:ind w:left="1440" w:hanging="360"/>
      </w:pPr>
      <w:rPr>
        <w:b w:val="0"/>
        <w:bCs w:val="0"/>
      </w:rPr>
    </w:lvl>
    <w:lvl w:ilvl="3">
      <w:start w:val="1"/>
      <w:numFmt w:val="decimal"/>
      <w:lvlText w:val="%4."/>
      <w:lvlJc w:val="left"/>
      <w:pPr>
        <w:tabs>
          <w:tab w:val="num" w:pos="1800"/>
        </w:tabs>
        <w:ind w:left="1800" w:hanging="360"/>
      </w:pPr>
      <w:rPr>
        <w:b w:val="0"/>
        <w:bCs w:val="0"/>
      </w:rPr>
    </w:lvl>
    <w:lvl w:ilvl="4">
      <w:start w:val="1"/>
      <w:numFmt w:val="decimal"/>
      <w:lvlText w:val="%5."/>
      <w:lvlJc w:val="left"/>
      <w:pPr>
        <w:tabs>
          <w:tab w:val="num" w:pos="2160"/>
        </w:tabs>
        <w:ind w:left="2160" w:hanging="360"/>
      </w:pPr>
      <w:rPr>
        <w:b w:val="0"/>
        <w:bCs w:val="0"/>
      </w:rPr>
    </w:lvl>
    <w:lvl w:ilvl="5">
      <w:start w:val="1"/>
      <w:numFmt w:val="decimal"/>
      <w:lvlText w:val="%6."/>
      <w:lvlJc w:val="left"/>
      <w:pPr>
        <w:tabs>
          <w:tab w:val="num" w:pos="2520"/>
        </w:tabs>
        <w:ind w:left="2520" w:hanging="360"/>
      </w:pPr>
      <w:rPr>
        <w:b w:val="0"/>
        <w:bCs w:val="0"/>
      </w:rPr>
    </w:lvl>
    <w:lvl w:ilvl="6">
      <w:start w:val="1"/>
      <w:numFmt w:val="decimal"/>
      <w:lvlText w:val="%7."/>
      <w:lvlJc w:val="left"/>
      <w:pPr>
        <w:tabs>
          <w:tab w:val="num" w:pos="2880"/>
        </w:tabs>
        <w:ind w:left="2880" w:hanging="360"/>
      </w:pPr>
      <w:rPr>
        <w:b w:val="0"/>
        <w:bCs w:val="0"/>
      </w:rPr>
    </w:lvl>
    <w:lvl w:ilvl="7">
      <w:start w:val="1"/>
      <w:numFmt w:val="decimal"/>
      <w:lvlText w:val="%8."/>
      <w:lvlJc w:val="left"/>
      <w:pPr>
        <w:tabs>
          <w:tab w:val="num" w:pos="3240"/>
        </w:tabs>
        <w:ind w:left="3240" w:hanging="360"/>
      </w:pPr>
      <w:rPr>
        <w:b w:val="0"/>
        <w:bCs w:val="0"/>
      </w:rPr>
    </w:lvl>
    <w:lvl w:ilvl="8">
      <w:start w:val="1"/>
      <w:numFmt w:val="decimal"/>
      <w:lvlText w:val="%9."/>
      <w:lvlJc w:val="left"/>
      <w:pPr>
        <w:tabs>
          <w:tab w:val="num" w:pos="3600"/>
        </w:tabs>
        <w:ind w:left="3600" w:hanging="360"/>
      </w:pPr>
      <w:rPr>
        <w:b w:val="0"/>
        <w:bCs w:val="0"/>
      </w:rPr>
    </w:lvl>
  </w:abstractNum>
  <w:abstractNum w:abstractNumId="15" w15:restartNumberingAfterBreak="0">
    <w:nsid w:val="01AD6682"/>
    <w:multiLevelType w:val="hybridMultilevel"/>
    <w:tmpl w:val="24C02A4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9EC5AE8"/>
    <w:multiLevelType w:val="hybridMultilevel"/>
    <w:tmpl w:val="C47C52F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546527C"/>
    <w:multiLevelType w:val="hybridMultilevel"/>
    <w:tmpl w:val="AAA2AD12"/>
    <w:lvl w:ilvl="0" w:tplc="B3BE2F08">
      <w:start w:val="1"/>
      <w:numFmt w:val="lowerLetter"/>
      <w:lvlText w:val="%1)"/>
      <w:lvlJc w:val="left"/>
      <w:pPr>
        <w:ind w:left="644"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18E07B8C"/>
    <w:multiLevelType w:val="hybridMultilevel"/>
    <w:tmpl w:val="0148A684"/>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A77755F"/>
    <w:multiLevelType w:val="multilevel"/>
    <w:tmpl w:val="08A4FB90"/>
    <w:lvl w:ilvl="0">
      <w:start w:val="1"/>
      <w:numFmt w:val="decimal"/>
      <w:lvlText w:val="%1."/>
      <w:lvlJc w:val="left"/>
      <w:pPr>
        <w:tabs>
          <w:tab w:val="num" w:pos="397"/>
        </w:tabs>
        <w:ind w:left="0" w:firstLine="0"/>
      </w:pPr>
      <w:rPr>
        <w:rFonts w:ascii="Times New Roman" w:eastAsia="Times New Roman" w:hAnsi="Times New Roman" w:cs="Times New Roman"/>
        <w:b w:val="0"/>
        <w:bCs w:val="0"/>
      </w:rPr>
    </w:lvl>
    <w:lvl w:ilvl="1">
      <w:start w:val="1"/>
      <w:numFmt w:val="decimal"/>
      <w:lvlText w:val="%2."/>
      <w:lvlJc w:val="left"/>
      <w:pPr>
        <w:tabs>
          <w:tab w:val="num" w:pos="1800"/>
        </w:tabs>
        <w:ind w:left="180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2880"/>
        </w:tabs>
        <w:ind w:left="2880" w:hanging="360"/>
      </w:pPr>
    </w:lvl>
    <w:lvl w:ilvl="5">
      <w:start w:val="1"/>
      <w:numFmt w:val="decimal"/>
      <w:lvlText w:val="%6."/>
      <w:lvlJc w:val="left"/>
      <w:pPr>
        <w:tabs>
          <w:tab w:val="num" w:pos="3240"/>
        </w:tabs>
        <w:ind w:left="3240" w:hanging="360"/>
      </w:pPr>
    </w:lvl>
    <w:lvl w:ilvl="6">
      <w:start w:val="1"/>
      <w:numFmt w:val="decimal"/>
      <w:lvlText w:val="%7."/>
      <w:lvlJc w:val="left"/>
      <w:pPr>
        <w:tabs>
          <w:tab w:val="num" w:pos="3600"/>
        </w:tabs>
        <w:ind w:left="3600" w:hanging="360"/>
      </w:pPr>
    </w:lvl>
    <w:lvl w:ilvl="7">
      <w:start w:val="1"/>
      <w:numFmt w:val="decimal"/>
      <w:lvlText w:val="%8."/>
      <w:lvlJc w:val="left"/>
      <w:pPr>
        <w:tabs>
          <w:tab w:val="num" w:pos="3960"/>
        </w:tabs>
        <w:ind w:left="3960" w:hanging="360"/>
      </w:pPr>
    </w:lvl>
    <w:lvl w:ilvl="8">
      <w:start w:val="1"/>
      <w:numFmt w:val="decimal"/>
      <w:lvlText w:val="%9."/>
      <w:lvlJc w:val="left"/>
      <w:pPr>
        <w:tabs>
          <w:tab w:val="num" w:pos="4320"/>
        </w:tabs>
        <w:ind w:left="4320" w:hanging="360"/>
      </w:pPr>
    </w:lvl>
  </w:abstractNum>
  <w:abstractNum w:abstractNumId="20" w15:restartNumberingAfterBreak="0">
    <w:nsid w:val="1ED86C96"/>
    <w:multiLevelType w:val="multilevel"/>
    <w:tmpl w:val="08A4FB90"/>
    <w:lvl w:ilvl="0">
      <w:start w:val="1"/>
      <w:numFmt w:val="decimal"/>
      <w:lvlText w:val="%1."/>
      <w:lvlJc w:val="left"/>
      <w:pPr>
        <w:tabs>
          <w:tab w:val="num" w:pos="397"/>
        </w:tabs>
        <w:ind w:left="0" w:firstLine="0"/>
      </w:pPr>
      <w:rPr>
        <w:rFonts w:ascii="Times New Roman" w:eastAsia="Times New Roman" w:hAnsi="Times New Roman" w:cs="Times New Roman"/>
        <w:b w:val="0"/>
        <w:bCs w:val="0"/>
      </w:rPr>
    </w:lvl>
    <w:lvl w:ilvl="1">
      <w:start w:val="1"/>
      <w:numFmt w:val="decimal"/>
      <w:lvlText w:val="%2."/>
      <w:lvlJc w:val="left"/>
      <w:pPr>
        <w:tabs>
          <w:tab w:val="num" w:pos="1800"/>
        </w:tabs>
        <w:ind w:left="180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2880"/>
        </w:tabs>
        <w:ind w:left="2880" w:hanging="360"/>
      </w:pPr>
    </w:lvl>
    <w:lvl w:ilvl="5">
      <w:start w:val="1"/>
      <w:numFmt w:val="decimal"/>
      <w:lvlText w:val="%6."/>
      <w:lvlJc w:val="left"/>
      <w:pPr>
        <w:tabs>
          <w:tab w:val="num" w:pos="3240"/>
        </w:tabs>
        <w:ind w:left="3240" w:hanging="360"/>
      </w:pPr>
    </w:lvl>
    <w:lvl w:ilvl="6">
      <w:start w:val="1"/>
      <w:numFmt w:val="decimal"/>
      <w:lvlText w:val="%7."/>
      <w:lvlJc w:val="left"/>
      <w:pPr>
        <w:tabs>
          <w:tab w:val="num" w:pos="3600"/>
        </w:tabs>
        <w:ind w:left="3600" w:hanging="360"/>
      </w:pPr>
    </w:lvl>
    <w:lvl w:ilvl="7">
      <w:start w:val="1"/>
      <w:numFmt w:val="decimal"/>
      <w:lvlText w:val="%8."/>
      <w:lvlJc w:val="left"/>
      <w:pPr>
        <w:tabs>
          <w:tab w:val="num" w:pos="3960"/>
        </w:tabs>
        <w:ind w:left="3960" w:hanging="360"/>
      </w:pPr>
    </w:lvl>
    <w:lvl w:ilvl="8">
      <w:start w:val="1"/>
      <w:numFmt w:val="decimal"/>
      <w:lvlText w:val="%9."/>
      <w:lvlJc w:val="left"/>
      <w:pPr>
        <w:tabs>
          <w:tab w:val="num" w:pos="4320"/>
        </w:tabs>
        <w:ind w:left="4320" w:hanging="360"/>
      </w:pPr>
    </w:lvl>
  </w:abstractNum>
  <w:abstractNum w:abstractNumId="21" w15:restartNumberingAfterBreak="0">
    <w:nsid w:val="202679A2"/>
    <w:multiLevelType w:val="hybridMultilevel"/>
    <w:tmpl w:val="35A8F8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6D020D2"/>
    <w:multiLevelType w:val="hybridMultilevel"/>
    <w:tmpl w:val="198446B0"/>
    <w:lvl w:ilvl="0" w:tplc="5DE215E0">
      <w:start w:val="1"/>
      <w:numFmt w:val="lowerLetter"/>
      <w:lvlText w:val="%1)"/>
      <w:lvlJc w:val="left"/>
      <w:pPr>
        <w:ind w:left="360" w:hanging="360"/>
      </w:pPr>
      <w:rPr>
        <w:rFonts w:hint="default"/>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4A8516D2"/>
    <w:multiLevelType w:val="hybridMultilevel"/>
    <w:tmpl w:val="E7DC6088"/>
    <w:lvl w:ilvl="0" w:tplc="71F64358">
      <w:start w:val="1"/>
      <w:numFmt w:val="lowerLetter"/>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DE46D24"/>
    <w:multiLevelType w:val="hybridMultilevel"/>
    <w:tmpl w:val="676E76B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FE00FF8"/>
    <w:multiLevelType w:val="hybridMultilevel"/>
    <w:tmpl w:val="F00A7728"/>
    <w:lvl w:ilvl="0" w:tplc="5EDEF1D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577A2288"/>
    <w:multiLevelType w:val="hybridMultilevel"/>
    <w:tmpl w:val="29D05994"/>
    <w:lvl w:ilvl="0" w:tplc="44607684">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15:restartNumberingAfterBreak="0">
    <w:nsid w:val="5E1C25FB"/>
    <w:multiLevelType w:val="hybridMultilevel"/>
    <w:tmpl w:val="29D05994"/>
    <w:lvl w:ilvl="0" w:tplc="44607684">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15:restartNumberingAfterBreak="0">
    <w:nsid w:val="6A1E3F27"/>
    <w:multiLevelType w:val="hybridMultilevel"/>
    <w:tmpl w:val="72CC7A9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A2D20CF"/>
    <w:multiLevelType w:val="hybridMultilevel"/>
    <w:tmpl w:val="BEFA37D8"/>
    <w:lvl w:ilvl="0" w:tplc="A0D2FF84">
      <w:start w:val="1"/>
      <w:numFmt w:val="lowerLetter"/>
      <w:lvlText w:val="%1)"/>
      <w:lvlJc w:val="left"/>
      <w:pPr>
        <w:ind w:left="360" w:hanging="360"/>
      </w:pPr>
      <w:rPr>
        <w:rFonts w:ascii="Times New Roman" w:eastAsia="Times New Roman" w:hAnsi="Times New Roman" w:cs="Times New Roman"/>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70BF0DF1"/>
    <w:multiLevelType w:val="hybridMultilevel"/>
    <w:tmpl w:val="5EF65F58"/>
    <w:lvl w:ilvl="0" w:tplc="C1C2A96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1932614">
    <w:abstractNumId w:val="0"/>
    <w:lvlOverride w:ilvl="0">
      <w:startOverride w:val="1"/>
    </w:lvlOverride>
  </w:num>
  <w:num w:numId="2" w16cid:durableId="6644780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992364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117197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660387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449505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113026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962507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678560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190420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455879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7248780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097068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75961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783512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546659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05934703">
    <w:abstractNumId w:val="22"/>
  </w:num>
  <w:num w:numId="18" w16cid:durableId="1044715081">
    <w:abstractNumId w:val="23"/>
  </w:num>
  <w:num w:numId="19" w16cid:durableId="744693567">
    <w:abstractNumId w:val="15"/>
  </w:num>
  <w:num w:numId="20" w16cid:durableId="1843429327">
    <w:abstractNumId w:val="28"/>
  </w:num>
  <w:num w:numId="21" w16cid:durableId="1838155282">
    <w:abstractNumId w:val="16"/>
  </w:num>
  <w:num w:numId="22" w16cid:durableId="154880204">
    <w:abstractNumId w:val="30"/>
  </w:num>
  <w:num w:numId="23" w16cid:durableId="26680781">
    <w:abstractNumId w:val="27"/>
  </w:num>
  <w:num w:numId="24" w16cid:durableId="158933105">
    <w:abstractNumId w:val="25"/>
  </w:num>
  <w:num w:numId="25" w16cid:durableId="873927381">
    <w:abstractNumId w:val="26"/>
  </w:num>
  <w:num w:numId="26" w16cid:durableId="630551453">
    <w:abstractNumId w:val="24"/>
  </w:num>
  <w:num w:numId="27" w16cid:durableId="604266100">
    <w:abstractNumId w:val="29"/>
  </w:num>
  <w:num w:numId="28" w16cid:durableId="1602570006">
    <w:abstractNumId w:val="17"/>
  </w:num>
  <w:num w:numId="29" w16cid:durableId="1691830856">
    <w:abstractNumId w:val="18"/>
  </w:num>
  <w:num w:numId="30" w16cid:durableId="1501239701">
    <w:abstractNumId w:val="21"/>
  </w:num>
  <w:num w:numId="31" w16cid:durableId="2297308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189"/>
    <w:rsid w:val="00015D8F"/>
    <w:rsid w:val="00021484"/>
    <w:rsid w:val="0006668A"/>
    <w:rsid w:val="00177CEB"/>
    <w:rsid w:val="00181BE9"/>
    <w:rsid w:val="001C4A56"/>
    <w:rsid w:val="002B2264"/>
    <w:rsid w:val="003B4D29"/>
    <w:rsid w:val="003C4A3D"/>
    <w:rsid w:val="003E474C"/>
    <w:rsid w:val="00447CBF"/>
    <w:rsid w:val="004948CC"/>
    <w:rsid w:val="004A7189"/>
    <w:rsid w:val="006871E9"/>
    <w:rsid w:val="006B7E77"/>
    <w:rsid w:val="007B1701"/>
    <w:rsid w:val="007C1A66"/>
    <w:rsid w:val="008757CA"/>
    <w:rsid w:val="00890575"/>
    <w:rsid w:val="008A240C"/>
    <w:rsid w:val="00964F8F"/>
    <w:rsid w:val="009A167C"/>
    <w:rsid w:val="009B0DD6"/>
    <w:rsid w:val="00A16189"/>
    <w:rsid w:val="00A72D3E"/>
    <w:rsid w:val="00A77600"/>
    <w:rsid w:val="00A90D1B"/>
    <w:rsid w:val="00B03A1E"/>
    <w:rsid w:val="00B360F7"/>
    <w:rsid w:val="00B458C8"/>
    <w:rsid w:val="00B56E96"/>
    <w:rsid w:val="00B645BD"/>
    <w:rsid w:val="00B7661B"/>
    <w:rsid w:val="00B93191"/>
    <w:rsid w:val="00C267ED"/>
    <w:rsid w:val="00C46EEB"/>
    <w:rsid w:val="00C66176"/>
    <w:rsid w:val="00D11477"/>
    <w:rsid w:val="00DE07AC"/>
    <w:rsid w:val="00E23C69"/>
    <w:rsid w:val="00F251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03F9F"/>
  <w15:chartTrackingRefBased/>
  <w15:docId w15:val="{7080E97E-6925-4336-AFC4-74981132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46EEB"/>
    <w:pPr>
      <w:suppressAutoHyphens/>
      <w:spacing w:before="60" w:after="60" w:line="240" w:lineRule="auto"/>
      <w:ind w:left="714" w:hanging="357"/>
      <w:jc w:val="both"/>
    </w:pPr>
    <w:rPr>
      <w:rFonts w:ascii="Times New Roman" w:eastAsia="Calibri" w:hAnsi="Times New Roman" w:cs="Times New Roman"/>
      <w:kern w:val="0"/>
      <w:sz w:val="24"/>
      <w:szCs w:val="24"/>
      <w:lang w:eastAsia="ar-SA"/>
      <w14:ligatures w14:val="none"/>
    </w:rPr>
  </w:style>
  <w:style w:type="paragraph" w:styleId="Nagwek2">
    <w:name w:val="heading 2"/>
    <w:basedOn w:val="Normalny"/>
    <w:next w:val="Normalny"/>
    <w:link w:val="Nagwek2Znak"/>
    <w:semiHidden/>
    <w:unhideWhenUsed/>
    <w:qFormat/>
    <w:rsid w:val="00890575"/>
    <w:pPr>
      <w:keepNext/>
      <w:suppressAutoHyphens w:val="0"/>
      <w:spacing w:before="0" w:after="0"/>
      <w:ind w:left="0" w:firstLine="0"/>
      <w:jc w:val="center"/>
      <w:outlineLvl w:val="1"/>
    </w:pPr>
    <w:rPr>
      <w:rFonts w:eastAsia="Times New Roman"/>
      <w:b/>
      <w:szCs w:val="21"/>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Uwydatnienie">
    <w:name w:val="Emphasis"/>
    <w:basedOn w:val="Domylnaczcionkaakapitu"/>
    <w:qFormat/>
    <w:rsid w:val="004A7189"/>
    <w:rPr>
      <w:i/>
      <w:iCs/>
    </w:rPr>
  </w:style>
  <w:style w:type="paragraph" w:styleId="Akapitzlist">
    <w:name w:val="List Paragraph"/>
    <w:basedOn w:val="Normalny"/>
    <w:qFormat/>
    <w:rsid w:val="004A7189"/>
    <w:pPr>
      <w:spacing w:before="0" w:after="0"/>
      <w:ind w:left="708" w:firstLine="0"/>
      <w:jc w:val="left"/>
    </w:pPr>
    <w:rPr>
      <w:rFonts w:eastAsia="Times New Roman"/>
    </w:rPr>
  </w:style>
  <w:style w:type="paragraph" w:customStyle="1" w:styleId="NormalnyWeb1">
    <w:name w:val="Normalny (Web)1"/>
    <w:basedOn w:val="Normalny"/>
    <w:rsid w:val="004A7189"/>
    <w:pPr>
      <w:spacing w:before="280" w:after="280"/>
      <w:ind w:left="0" w:firstLine="0"/>
      <w:jc w:val="left"/>
    </w:pPr>
    <w:rPr>
      <w:rFonts w:eastAsia="Times New Roman"/>
    </w:rPr>
  </w:style>
  <w:style w:type="paragraph" w:customStyle="1" w:styleId="Bezodstpw1">
    <w:name w:val="Bez odstępów1"/>
    <w:rsid w:val="004A7189"/>
    <w:pPr>
      <w:suppressAutoHyphens/>
      <w:spacing w:after="0" w:line="240" w:lineRule="auto"/>
    </w:pPr>
    <w:rPr>
      <w:rFonts w:ascii="Times New Roman" w:eastAsia="Times New Roman" w:hAnsi="Times New Roman" w:cs="Times New Roman"/>
      <w:kern w:val="0"/>
      <w:sz w:val="24"/>
      <w:szCs w:val="24"/>
      <w:lang w:eastAsia="ar-SA"/>
      <w14:ligatures w14:val="none"/>
    </w:rPr>
  </w:style>
  <w:style w:type="table" w:styleId="Tabela-Siatka">
    <w:name w:val="Table Grid"/>
    <w:basedOn w:val="Standardowy"/>
    <w:uiPriority w:val="59"/>
    <w:rsid w:val="004A718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458C8"/>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l-PL"/>
      <w14:ligatures w14:val="none"/>
    </w:rPr>
  </w:style>
  <w:style w:type="character" w:customStyle="1" w:styleId="Nagwek2Znak">
    <w:name w:val="Nagłówek 2 Znak"/>
    <w:basedOn w:val="Domylnaczcionkaakapitu"/>
    <w:link w:val="Nagwek2"/>
    <w:semiHidden/>
    <w:rsid w:val="00890575"/>
    <w:rPr>
      <w:rFonts w:ascii="Times New Roman" w:eastAsia="Times New Roman" w:hAnsi="Times New Roman" w:cs="Times New Roman"/>
      <w:b/>
      <w:kern w:val="0"/>
      <w:sz w:val="24"/>
      <w:szCs w:val="21"/>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3784864">
      <w:bodyDiv w:val="1"/>
      <w:marLeft w:val="0"/>
      <w:marRight w:val="0"/>
      <w:marTop w:val="0"/>
      <w:marBottom w:val="0"/>
      <w:divBdr>
        <w:top w:val="none" w:sz="0" w:space="0" w:color="auto"/>
        <w:left w:val="none" w:sz="0" w:space="0" w:color="auto"/>
        <w:bottom w:val="none" w:sz="0" w:space="0" w:color="auto"/>
        <w:right w:val="none" w:sz="0" w:space="0" w:color="auto"/>
      </w:divBdr>
    </w:div>
    <w:div w:id="1636986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703</Words>
  <Characters>4221</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 Szczodrowska</dc:creator>
  <cp:keywords/>
  <dc:description/>
  <cp:lastModifiedBy>Waldemar Puckowski</cp:lastModifiedBy>
  <cp:revision>4</cp:revision>
  <cp:lastPrinted>2023-05-19T08:38:00Z</cp:lastPrinted>
  <dcterms:created xsi:type="dcterms:W3CDTF">2023-05-22T08:59:00Z</dcterms:created>
  <dcterms:modified xsi:type="dcterms:W3CDTF">2023-05-22T09:00:00Z</dcterms:modified>
</cp:coreProperties>
</file>