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5142A" w14:textId="77777777" w:rsidR="004A7189" w:rsidRDefault="004A7189" w:rsidP="004A7189">
      <w:pPr>
        <w:ind w:left="6372"/>
        <w:rPr>
          <w:b/>
          <w:bCs/>
          <w:sz w:val="16"/>
          <w:szCs w:val="16"/>
        </w:rPr>
      </w:pPr>
    </w:p>
    <w:p w14:paraId="4AC3498D" w14:textId="77777777" w:rsidR="004A7189" w:rsidRDefault="004A7189" w:rsidP="004A7189">
      <w:pPr>
        <w:ind w:left="6372"/>
        <w:rPr>
          <w:b/>
          <w:bCs/>
          <w:sz w:val="16"/>
          <w:szCs w:val="16"/>
        </w:rPr>
      </w:pPr>
    </w:p>
    <w:p w14:paraId="40E98C33" w14:textId="77777777" w:rsidR="00447CBF" w:rsidRDefault="00447CBF" w:rsidP="00A90D1B">
      <w:pPr>
        <w:ind w:left="6372"/>
        <w:jc w:val="right"/>
        <w:rPr>
          <w:b/>
          <w:bCs/>
          <w:sz w:val="16"/>
          <w:szCs w:val="16"/>
        </w:rPr>
      </w:pPr>
      <w:bookmarkStart w:id="0" w:name="_Hlk135299137"/>
    </w:p>
    <w:p w14:paraId="5AB46288" w14:textId="77777777" w:rsidR="00A90D1B" w:rsidRDefault="00A90D1B" w:rsidP="00A90D1B">
      <w:pPr>
        <w:ind w:left="6372"/>
        <w:jc w:val="right"/>
        <w:rPr>
          <w:sz w:val="16"/>
          <w:szCs w:val="16"/>
        </w:rPr>
      </w:pPr>
      <w:r>
        <w:rPr>
          <w:b/>
          <w:bCs/>
          <w:sz w:val="16"/>
          <w:szCs w:val="16"/>
        </w:rPr>
        <w:t>Załącznik nr 4</w:t>
      </w:r>
    </w:p>
    <w:p w14:paraId="5534EBB9" w14:textId="77777777" w:rsidR="00A90D1B" w:rsidRDefault="00A90D1B" w:rsidP="00A90D1B">
      <w:pPr>
        <w:jc w:val="right"/>
        <w:rPr>
          <w:sz w:val="16"/>
          <w:szCs w:val="16"/>
        </w:rPr>
      </w:pPr>
      <w:r>
        <w:rPr>
          <w:sz w:val="16"/>
          <w:szCs w:val="16"/>
        </w:rPr>
        <w:t>do Regulaminu naboru na wolne stanowiska urzędnicze</w:t>
      </w:r>
      <w:r w:rsidR="00447CBF">
        <w:rPr>
          <w:sz w:val="16"/>
          <w:szCs w:val="16"/>
        </w:rPr>
        <w:t xml:space="preserve">, </w:t>
      </w:r>
      <w:r>
        <w:rPr>
          <w:sz w:val="16"/>
          <w:szCs w:val="16"/>
        </w:rPr>
        <w:t xml:space="preserve">kierownicze stanowisko urzędnicze </w:t>
      </w:r>
    </w:p>
    <w:p w14:paraId="6A43FCC2" w14:textId="77777777" w:rsidR="00A90D1B" w:rsidRDefault="00A90D1B" w:rsidP="00A90D1B">
      <w:pPr>
        <w:ind w:left="6372"/>
        <w:jc w:val="right"/>
        <w:rPr>
          <w:sz w:val="16"/>
          <w:szCs w:val="16"/>
        </w:rPr>
      </w:pPr>
      <w:r>
        <w:rPr>
          <w:sz w:val="16"/>
          <w:szCs w:val="16"/>
        </w:rPr>
        <w:t>w DPS w Starogardzie Gdańskim</w:t>
      </w:r>
      <w:bookmarkEnd w:id="0"/>
    </w:p>
    <w:p w14:paraId="4D44958A" w14:textId="77777777" w:rsidR="00A90D1B" w:rsidRDefault="00A90D1B" w:rsidP="00A90D1B">
      <w:pPr>
        <w:pStyle w:val="Akapitzlist"/>
        <w:jc w:val="both"/>
      </w:pPr>
    </w:p>
    <w:p w14:paraId="5B299AA9" w14:textId="77777777" w:rsidR="00A90D1B" w:rsidRDefault="00A90D1B" w:rsidP="00A90D1B">
      <w:pPr>
        <w:pStyle w:val="Akapitzlist"/>
        <w:jc w:val="both"/>
      </w:pPr>
    </w:p>
    <w:p w14:paraId="661F22D4" w14:textId="77777777" w:rsidR="00A90D1B" w:rsidRDefault="00A90D1B" w:rsidP="00A90D1B"/>
    <w:p w14:paraId="53880C43" w14:textId="77777777" w:rsidR="00A90D1B" w:rsidRPr="00314261" w:rsidRDefault="00A90D1B" w:rsidP="00A90D1B">
      <w:pPr>
        <w:suppressAutoHyphens w:val="0"/>
        <w:autoSpaceDE w:val="0"/>
        <w:autoSpaceDN w:val="0"/>
        <w:adjustRightInd w:val="0"/>
        <w:spacing w:before="120" w:after="120"/>
        <w:ind w:left="283" w:firstLine="227"/>
        <w:rPr>
          <w:rFonts w:eastAsia="Times New Roman"/>
          <w:lang w:eastAsia="pl-PL"/>
        </w:rPr>
      </w:pPr>
      <w:r w:rsidRPr="00314261">
        <w:rPr>
          <w:rFonts w:eastAsia="Times New Roman"/>
          <w:lang w:eastAsia="pl-PL"/>
        </w:rPr>
        <w:t>.......................................................................................</w:t>
      </w:r>
    </w:p>
    <w:p w14:paraId="254B39BD" w14:textId="77777777" w:rsidR="00A90D1B" w:rsidRPr="00314261" w:rsidRDefault="00A90D1B" w:rsidP="00A90D1B">
      <w:pPr>
        <w:suppressAutoHyphens w:val="0"/>
        <w:autoSpaceDE w:val="0"/>
        <w:autoSpaceDN w:val="0"/>
        <w:adjustRightInd w:val="0"/>
        <w:spacing w:before="120" w:after="120"/>
        <w:ind w:left="283" w:firstLine="227"/>
        <w:rPr>
          <w:rFonts w:eastAsia="Times New Roman"/>
          <w:i/>
          <w:iCs/>
          <w:lang w:eastAsia="pl-PL"/>
        </w:rPr>
      </w:pPr>
      <w:bookmarkStart w:id="1" w:name="_Hlk135299367"/>
      <w:r w:rsidRPr="00314261">
        <w:rPr>
          <w:rFonts w:eastAsia="Times New Roman"/>
          <w:i/>
          <w:iCs/>
          <w:lang w:eastAsia="pl-PL"/>
        </w:rPr>
        <w:t>(imię i nazwisko kandydata składającego oświadczenie)</w:t>
      </w:r>
    </w:p>
    <w:bookmarkEnd w:id="1"/>
    <w:p w14:paraId="51F2C181" w14:textId="77777777" w:rsidR="00A90D1B" w:rsidRPr="00314261" w:rsidRDefault="00A90D1B" w:rsidP="00A90D1B">
      <w:pPr>
        <w:suppressAutoHyphens w:val="0"/>
        <w:autoSpaceDE w:val="0"/>
        <w:autoSpaceDN w:val="0"/>
        <w:adjustRightInd w:val="0"/>
        <w:spacing w:before="120" w:after="120"/>
        <w:ind w:left="283" w:firstLine="227"/>
        <w:rPr>
          <w:rFonts w:eastAsia="Times New Roman"/>
          <w:i/>
          <w:iCs/>
          <w:lang w:eastAsia="pl-PL"/>
        </w:rPr>
      </w:pPr>
    </w:p>
    <w:p w14:paraId="68F65464" w14:textId="77777777" w:rsidR="00A90D1B" w:rsidRPr="00314261" w:rsidRDefault="00A90D1B" w:rsidP="00A90D1B">
      <w:pPr>
        <w:suppressAutoHyphens w:val="0"/>
        <w:autoSpaceDE w:val="0"/>
        <w:autoSpaceDN w:val="0"/>
        <w:adjustRightInd w:val="0"/>
        <w:spacing w:before="120" w:after="120"/>
        <w:ind w:left="283" w:firstLine="227"/>
        <w:rPr>
          <w:rFonts w:eastAsia="Times New Roman"/>
          <w:color w:val="000000"/>
          <w:lang w:eastAsia="pl-PL"/>
        </w:rPr>
      </w:pPr>
    </w:p>
    <w:p w14:paraId="4D107B0F" w14:textId="77777777" w:rsidR="00A90D1B" w:rsidRPr="00314261" w:rsidRDefault="00A90D1B" w:rsidP="00A90D1B">
      <w:pPr>
        <w:suppressAutoHyphens w:val="0"/>
        <w:autoSpaceDE w:val="0"/>
        <w:autoSpaceDN w:val="0"/>
        <w:adjustRightInd w:val="0"/>
        <w:spacing w:before="120" w:after="120"/>
        <w:jc w:val="center"/>
        <w:rPr>
          <w:rFonts w:eastAsia="Times New Roman"/>
          <w:b/>
          <w:bCs/>
          <w:color w:val="000000"/>
          <w:lang w:eastAsia="pl-PL"/>
        </w:rPr>
      </w:pPr>
      <w:r w:rsidRPr="00314261">
        <w:rPr>
          <w:rFonts w:eastAsia="Times New Roman"/>
          <w:b/>
          <w:bCs/>
          <w:color w:val="000000"/>
          <w:u w:color="000000"/>
          <w:lang w:eastAsia="pl-PL"/>
        </w:rPr>
        <w:t>O Ś W I A D C Z E N I E</w:t>
      </w:r>
      <w:r w:rsidRPr="00314261">
        <w:rPr>
          <w:rFonts w:eastAsia="Times New Roman"/>
          <w:b/>
          <w:bCs/>
          <w:color w:val="000000"/>
          <w:u w:color="000000"/>
          <w:lang w:eastAsia="pl-PL"/>
        </w:rPr>
        <w:br/>
        <w:t>w sprawie zgody na przetwarzanie danych osobowych</w:t>
      </w:r>
      <w:r w:rsidRPr="00314261">
        <w:rPr>
          <w:rFonts w:eastAsia="Times New Roman"/>
          <w:b/>
          <w:bCs/>
          <w:color w:val="000000"/>
          <w:u w:color="000000"/>
          <w:lang w:eastAsia="pl-PL"/>
        </w:rPr>
        <w:br/>
        <w:t>w celach rekrutacyjnych</w:t>
      </w:r>
    </w:p>
    <w:p w14:paraId="0C4DDC86" w14:textId="77777777" w:rsidR="00A90D1B" w:rsidRPr="00314261" w:rsidRDefault="00A90D1B" w:rsidP="00A90D1B">
      <w:pPr>
        <w:suppressAutoHyphens w:val="0"/>
        <w:autoSpaceDE w:val="0"/>
        <w:autoSpaceDN w:val="0"/>
        <w:adjustRightInd w:val="0"/>
        <w:spacing w:before="120" w:after="120"/>
        <w:ind w:left="283" w:firstLine="227"/>
        <w:rPr>
          <w:rFonts w:eastAsia="Times New Roman"/>
          <w:color w:val="000000"/>
          <w:lang w:eastAsia="pl-PL"/>
        </w:rPr>
      </w:pPr>
      <w:r w:rsidRPr="00314261">
        <w:rPr>
          <w:rFonts w:eastAsia="Times New Roman"/>
          <w:color w:val="000000"/>
          <w:u w:color="000000"/>
          <w:lang w:eastAsia="pl-PL"/>
        </w:rPr>
        <w:t>Oświadczam, że wyrażam zgodę na przetwarzanie moich danych osobowych, udostępnionych w złożonych przeze mnie dokumentach w ofercie pracy dla potrzeb niezbędnych do realizacji procesu rekrutacji, zgodnie z Rozporządzeniem Parlamentu Europejskiego i Rady (UE) 2016/679 (Dz. U. UE L 119/1)</w:t>
      </w:r>
    </w:p>
    <w:p w14:paraId="2211ADA4" w14:textId="77777777" w:rsidR="00A90D1B" w:rsidRPr="00314261" w:rsidRDefault="00A90D1B" w:rsidP="00A90D1B">
      <w:pPr>
        <w:suppressAutoHyphens w:val="0"/>
        <w:autoSpaceDE w:val="0"/>
        <w:autoSpaceDN w:val="0"/>
        <w:adjustRightInd w:val="0"/>
        <w:spacing w:before="120" w:after="120"/>
        <w:ind w:left="283" w:firstLine="227"/>
        <w:jc w:val="right"/>
        <w:rPr>
          <w:rFonts w:eastAsia="Times New Roman"/>
          <w:lang w:eastAsia="pl-PL"/>
        </w:rPr>
      </w:pPr>
    </w:p>
    <w:p w14:paraId="1B3F1F75" w14:textId="77777777" w:rsidR="00A90D1B" w:rsidRPr="00314261" w:rsidRDefault="00A90D1B" w:rsidP="00A90D1B">
      <w:pPr>
        <w:suppressAutoHyphens w:val="0"/>
        <w:autoSpaceDE w:val="0"/>
        <w:autoSpaceDN w:val="0"/>
        <w:adjustRightInd w:val="0"/>
        <w:spacing w:before="120" w:after="120"/>
        <w:ind w:left="283" w:firstLine="227"/>
        <w:jc w:val="right"/>
        <w:rPr>
          <w:rFonts w:eastAsia="Times New Roman"/>
          <w:lang w:eastAsia="pl-PL"/>
        </w:rPr>
      </w:pPr>
    </w:p>
    <w:p w14:paraId="5FA68BCA" w14:textId="77777777" w:rsidR="00A90D1B" w:rsidRPr="00314261" w:rsidRDefault="00A90D1B" w:rsidP="00A90D1B">
      <w:pPr>
        <w:suppressAutoHyphens w:val="0"/>
        <w:autoSpaceDE w:val="0"/>
        <w:autoSpaceDN w:val="0"/>
        <w:adjustRightInd w:val="0"/>
        <w:spacing w:before="120" w:after="120"/>
        <w:ind w:left="283" w:firstLine="227"/>
        <w:jc w:val="right"/>
        <w:rPr>
          <w:rFonts w:eastAsia="Times New Roman"/>
          <w:lang w:eastAsia="pl-PL"/>
        </w:rPr>
      </w:pPr>
    </w:p>
    <w:p w14:paraId="134DBEBE" w14:textId="77777777" w:rsidR="00A90D1B" w:rsidRPr="00314261" w:rsidRDefault="00A90D1B" w:rsidP="00A90D1B">
      <w:pPr>
        <w:suppressAutoHyphens w:val="0"/>
        <w:autoSpaceDE w:val="0"/>
        <w:autoSpaceDN w:val="0"/>
        <w:adjustRightInd w:val="0"/>
        <w:spacing w:before="120" w:after="120"/>
        <w:ind w:left="283" w:firstLine="227"/>
        <w:jc w:val="right"/>
        <w:rPr>
          <w:rFonts w:eastAsia="Times New Roman"/>
          <w:lang w:eastAsia="pl-PL"/>
        </w:rPr>
      </w:pPr>
      <w:r w:rsidRPr="00314261">
        <w:rPr>
          <w:rFonts w:eastAsia="Times New Roman"/>
          <w:u w:color="000000"/>
          <w:shd w:val="clear" w:color="auto" w:fill="FFFFFF"/>
          <w:lang w:eastAsia="pl-PL"/>
        </w:rPr>
        <w:t>….....................................................................................</w:t>
      </w:r>
    </w:p>
    <w:p w14:paraId="289B4A41" w14:textId="77777777" w:rsidR="00A90D1B" w:rsidRPr="00314261" w:rsidRDefault="00A90D1B" w:rsidP="00A90D1B">
      <w:pPr>
        <w:suppressAutoHyphens w:val="0"/>
        <w:autoSpaceDE w:val="0"/>
        <w:autoSpaceDN w:val="0"/>
        <w:adjustRightInd w:val="0"/>
        <w:jc w:val="right"/>
        <w:rPr>
          <w:rFonts w:eastAsia="Times New Roman"/>
          <w:lang w:eastAsia="pl-PL"/>
        </w:rPr>
      </w:pPr>
      <w:r w:rsidRPr="00314261">
        <w:rPr>
          <w:rFonts w:eastAsia="Times New Roman"/>
          <w:i/>
          <w:iCs/>
          <w:u w:color="000000"/>
          <w:shd w:val="clear" w:color="auto" w:fill="FFFFFF"/>
          <w:lang w:eastAsia="pl-PL"/>
        </w:rPr>
        <w:t>(podpis osoby kandydata składającego oświadczenie)</w:t>
      </w:r>
    </w:p>
    <w:p w14:paraId="687C612C" w14:textId="77777777" w:rsidR="00A90D1B" w:rsidRDefault="00A90D1B" w:rsidP="00A90D1B">
      <w:pPr>
        <w:jc w:val="right"/>
      </w:pPr>
    </w:p>
    <w:p w14:paraId="06A8D2B8" w14:textId="77777777" w:rsidR="00A90D1B" w:rsidRDefault="00A90D1B" w:rsidP="00A90D1B"/>
    <w:p w14:paraId="15A88861" w14:textId="77777777" w:rsidR="00A90D1B" w:rsidRDefault="00A90D1B" w:rsidP="00A90D1B"/>
    <w:p w14:paraId="7D84B92A" w14:textId="77777777" w:rsidR="00A90D1B" w:rsidRDefault="00A90D1B" w:rsidP="00A90D1B"/>
    <w:p w14:paraId="67C08ED8" w14:textId="77777777" w:rsidR="00A90D1B" w:rsidRDefault="00A90D1B" w:rsidP="00A90D1B"/>
    <w:p w14:paraId="6134E7C8" w14:textId="77777777" w:rsidR="004A7189" w:rsidRDefault="004A7189" w:rsidP="004A7189">
      <w:pPr>
        <w:ind w:left="6372"/>
        <w:jc w:val="right"/>
        <w:rPr>
          <w:b/>
          <w:bCs/>
          <w:sz w:val="16"/>
          <w:szCs w:val="16"/>
        </w:rPr>
      </w:pPr>
    </w:p>
    <w:p w14:paraId="45ACD266" w14:textId="77777777" w:rsidR="004A7189" w:rsidRDefault="004A7189" w:rsidP="004A7189">
      <w:pPr>
        <w:ind w:left="6372"/>
        <w:jc w:val="right"/>
        <w:rPr>
          <w:b/>
          <w:bCs/>
          <w:sz w:val="16"/>
          <w:szCs w:val="16"/>
        </w:rPr>
      </w:pPr>
    </w:p>
    <w:p w14:paraId="12107EBB" w14:textId="77777777" w:rsidR="00A90D1B" w:rsidRDefault="00A90D1B" w:rsidP="004A7189">
      <w:pPr>
        <w:ind w:left="6372"/>
        <w:jc w:val="right"/>
        <w:rPr>
          <w:b/>
          <w:bCs/>
          <w:sz w:val="16"/>
          <w:szCs w:val="16"/>
        </w:rPr>
      </w:pPr>
    </w:p>
    <w:p w14:paraId="1DDA8016" w14:textId="77777777" w:rsidR="00A90D1B" w:rsidRDefault="00A90D1B" w:rsidP="004A7189">
      <w:pPr>
        <w:ind w:left="6372"/>
        <w:jc w:val="right"/>
        <w:rPr>
          <w:b/>
          <w:bCs/>
          <w:sz w:val="16"/>
          <w:szCs w:val="16"/>
        </w:rPr>
      </w:pPr>
    </w:p>
    <w:p w14:paraId="62708FA7" w14:textId="77777777" w:rsidR="00A90D1B" w:rsidRDefault="00A90D1B" w:rsidP="004A7189">
      <w:pPr>
        <w:ind w:left="6372"/>
        <w:jc w:val="right"/>
        <w:rPr>
          <w:b/>
          <w:bCs/>
          <w:sz w:val="16"/>
          <w:szCs w:val="16"/>
        </w:rPr>
      </w:pPr>
    </w:p>
    <w:p w14:paraId="1343D456" w14:textId="77777777" w:rsidR="00A90D1B" w:rsidRDefault="00A90D1B" w:rsidP="004A7189">
      <w:pPr>
        <w:ind w:left="6372"/>
        <w:jc w:val="right"/>
        <w:rPr>
          <w:b/>
          <w:bCs/>
          <w:sz w:val="16"/>
          <w:szCs w:val="16"/>
        </w:rPr>
      </w:pPr>
    </w:p>
    <w:p w14:paraId="2C35927A" w14:textId="77777777" w:rsidR="00A90D1B" w:rsidRDefault="00A90D1B" w:rsidP="004A7189">
      <w:pPr>
        <w:ind w:left="6372"/>
        <w:jc w:val="right"/>
        <w:rPr>
          <w:b/>
          <w:bCs/>
          <w:sz w:val="16"/>
          <w:szCs w:val="16"/>
        </w:rPr>
      </w:pPr>
    </w:p>
    <w:p w14:paraId="1E4124BE" w14:textId="77777777" w:rsidR="00A90D1B" w:rsidRDefault="00A90D1B" w:rsidP="004A7189">
      <w:pPr>
        <w:ind w:left="6372"/>
        <w:jc w:val="right"/>
        <w:rPr>
          <w:b/>
          <w:bCs/>
          <w:sz w:val="16"/>
          <w:szCs w:val="16"/>
        </w:rPr>
      </w:pPr>
    </w:p>
    <w:p w14:paraId="442B5F5F" w14:textId="77777777" w:rsidR="00A90D1B" w:rsidRDefault="00A90D1B" w:rsidP="004A7189">
      <w:pPr>
        <w:ind w:left="6372"/>
        <w:jc w:val="right"/>
        <w:rPr>
          <w:b/>
          <w:bCs/>
          <w:sz w:val="16"/>
          <w:szCs w:val="16"/>
        </w:rPr>
      </w:pPr>
    </w:p>
    <w:p w14:paraId="4EF68AE4" w14:textId="77777777" w:rsidR="00A90D1B" w:rsidRDefault="00A90D1B" w:rsidP="004A7189">
      <w:pPr>
        <w:ind w:left="6372"/>
        <w:jc w:val="right"/>
        <w:rPr>
          <w:b/>
          <w:bCs/>
          <w:sz w:val="16"/>
          <w:szCs w:val="16"/>
        </w:rPr>
      </w:pPr>
    </w:p>
    <w:p w14:paraId="633B1C53" w14:textId="77777777" w:rsidR="00A90D1B" w:rsidRDefault="00A90D1B" w:rsidP="004A7189">
      <w:pPr>
        <w:ind w:left="6372"/>
        <w:jc w:val="right"/>
        <w:rPr>
          <w:b/>
          <w:bCs/>
          <w:sz w:val="16"/>
          <w:szCs w:val="16"/>
        </w:rPr>
      </w:pPr>
    </w:p>
    <w:p w14:paraId="6DBA91A3" w14:textId="77777777" w:rsidR="00A90D1B" w:rsidRDefault="00A90D1B" w:rsidP="004A7189">
      <w:pPr>
        <w:ind w:left="6372"/>
        <w:jc w:val="right"/>
        <w:rPr>
          <w:b/>
          <w:bCs/>
          <w:sz w:val="16"/>
          <w:szCs w:val="16"/>
        </w:rPr>
      </w:pPr>
    </w:p>
    <w:p w14:paraId="2972133A" w14:textId="77777777" w:rsidR="00A90D1B" w:rsidRDefault="00A90D1B" w:rsidP="004A7189">
      <w:pPr>
        <w:ind w:left="6372"/>
        <w:jc w:val="right"/>
        <w:rPr>
          <w:b/>
          <w:bCs/>
          <w:sz w:val="16"/>
          <w:szCs w:val="16"/>
        </w:rPr>
      </w:pPr>
    </w:p>
    <w:p w14:paraId="18585909" w14:textId="77777777" w:rsidR="00A90D1B" w:rsidRDefault="00A90D1B" w:rsidP="004A7189">
      <w:pPr>
        <w:ind w:left="6372"/>
        <w:jc w:val="right"/>
        <w:rPr>
          <w:b/>
          <w:bCs/>
          <w:sz w:val="16"/>
          <w:szCs w:val="16"/>
        </w:rPr>
      </w:pPr>
    </w:p>
    <w:p w14:paraId="105C7441" w14:textId="77777777" w:rsidR="00A90D1B" w:rsidRDefault="00A90D1B" w:rsidP="00726D8E">
      <w:pPr>
        <w:ind w:left="6372"/>
        <w:rPr>
          <w:b/>
          <w:bCs/>
          <w:sz w:val="16"/>
          <w:szCs w:val="16"/>
        </w:rPr>
      </w:pPr>
    </w:p>
    <w:p w14:paraId="45E4AE1D" w14:textId="77777777" w:rsidR="00A90D1B" w:rsidRDefault="00A90D1B" w:rsidP="004A7189">
      <w:pPr>
        <w:ind w:left="6372"/>
        <w:jc w:val="right"/>
        <w:rPr>
          <w:b/>
          <w:bCs/>
          <w:sz w:val="16"/>
          <w:szCs w:val="16"/>
        </w:rPr>
      </w:pPr>
    </w:p>
    <w:p w14:paraId="70F879D4" w14:textId="77777777" w:rsidR="00A90D1B" w:rsidRDefault="00A90D1B" w:rsidP="004A7189">
      <w:pPr>
        <w:ind w:left="6372"/>
        <w:jc w:val="right"/>
        <w:rPr>
          <w:b/>
          <w:bCs/>
          <w:sz w:val="16"/>
          <w:szCs w:val="16"/>
        </w:rPr>
      </w:pPr>
    </w:p>
    <w:sectPr w:rsidR="00A90D1B" w:rsidSect="00015D8F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§ %1"/>
      <w:lvlJc w:val="center"/>
      <w:pPr>
        <w:tabs>
          <w:tab w:val="num" w:pos="720"/>
        </w:tabs>
        <w:ind w:left="720" w:hanging="360"/>
      </w:pPr>
      <w:rPr>
        <w:b/>
        <w:bCs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71A8CE86"/>
    <w:name w:val="WW8Num6"/>
    <w:lvl w:ilvl="0">
      <w:start w:val="1"/>
      <w:numFmt w:val="decimal"/>
      <w:lvlText w:val="%1."/>
      <w:lvlJc w:val="left"/>
      <w:pPr>
        <w:tabs>
          <w:tab w:val="num" w:pos="1083"/>
        </w:tabs>
        <w:ind w:left="1440" w:hanging="72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3" w15:restartNumberingAfterBreak="0">
    <w:nsid w:val="00000007"/>
    <w:multiLevelType w:val="multilevel"/>
    <w:tmpl w:val="D7DE0038"/>
    <w:name w:val="WW8Num7"/>
    <w:lvl w:ilvl="0">
      <w:start w:val="1"/>
      <w:numFmt w:val="lowerLetter"/>
      <w:lvlText w:val="%1)"/>
      <w:lvlJc w:val="left"/>
      <w:pPr>
        <w:tabs>
          <w:tab w:val="num" w:pos="1083"/>
        </w:tabs>
        <w:ind w:left="1083" w:hanging="363"/>
      </w:pPr>
      <w:rPr>
        <w:rFonts w:ascii="Times New Roman" w:eastAsia="Times New Roman" w:hAnsi="Times New Roman" w:cs="Times New Roman"/>
        <w:color w:val="000000"/>
        <w:spacing w:val="-1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4" w15:restartNumberingAfterBreak="0">
    <w:nsid w:val="00000009"/>
    <w:multiLevelType w:val="multilevel"/>
    <w:tmpl w:val="C548130A"/>
    <w:name w:val="WW8Num9"/>
    <w:lvl w:ilvl="0">
      <w:start w:val="1"/>
      <w:numFmt w:val="lowerLetter"/>
      <w:lvlText w:val="%1)"/>
      <w:lvlJc w:val="left"/>
      <w:pPr>
        <w:tabs>
          <w:tab w:val="num" w:pos="709"/>
        </w:tabs>
        <w:ind w:left="709" w:hanging="363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26"/>
        </w:tabs>
        <w:ind w:left="1426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786"/>
        </w:tabs>
        <w:ind w:left="1786" w:hanging="360"/>
      </w:pPr>
    </w:lvl>
    <w:lvl w:ilvl="3">
      <w:start w:val="1"/>
      <w:numFmt w:val="decimal"/>
      <w:lvlText w:val="%4."/>
      <w:lvlJc w:val="left"/>
      <w:pPr>
        <w:tabs>
          <w:tab w:val="num" w:pos="2146"/>
        </w:tabs>
        <w:ind w:left="2146" w:hanging="360"/>
      </w:pPr>
    </w:lvl>
    <w:lvl w:ilvl="4">
      <w:start w:val="1"/>
      <w:numFmt w:val="decimal"/>
      <w:lvlText w:val="%5."/>
      <w:lvlJc w:val="left"/>
      <w:pPr>
        <w:tabs>
          <w:tab w:val="num" w:pos="2506"/>
        </w:tabs>
        <w:ind w:left="2506" w:hanging="360"/>
      </w:pPr>
    </w:lvl>
    <w:lvl w:ilvl="5">
      <w:start w:val="1"/>
      <w:numFmt w:val="decimal"/>
      <w:lvlText w:val="%6."/>
      <w:lvlJc w:val="left"/>
      <w:pPr>
        <w:tabs>
          <w:tab w:val="num" w:pos="2866"/>
        </w:tabs>
        <w:ind w:left="2866" w:hanging="360"/>
      </w:pPr>
    </w:lvl>
    <w:lvl w:ilvl="6">
      <w:start w:val="1"/>
      <w:numFmt w:val="decimal"/>
      <w:lvlText w:val="%7."/>
      <w:lvlJc w:val="left"/>
      <w:pPr>
        <w:tabs>
          <w:tab w:val="num" w:pos="3226"/>
        </w:tabs>
        <w:ind w:left="3226" w:hanging="360"/>
      </w:pPr>
    </w:lvl>
    <w:lvl w:ilvl="7">
      <w:start w:val="1"/>
      <w:numFmt w:val="decimal"/>
      <w:lvlText w:val="%8."/>
      <w:lvlJc w:val="left"/>
      <w:pPr>
        <w:tabs>
          <w:tab w:val="num" w:pos="3586"/>
        </w:tabs>
        <w:ind w:left="3586" w:hanging="360"/>
      </w:pPr>
    </w:lvl>
    <w:lvl w:ilvl="8">
      <w:start w:val="1"/>
      <w:numFmt w:val="decimal"/>
      <w:lvlText w:val="%9."/>
      <w:lvlJc w:val="left"/>
      <w:pPr>
        <w:tabs>
          <w:tab w:val="num" w:pos="3946"/>
        </w:tabs>
        <w:ind w:left="3946" w:hanging="360"/>
      </w:pPr>
    </w:lvl>
  </w:abstractNum>
  <w:abstractNum w:abstractNumId="5" w15:restartNumberingAfterBreak="0">
    <w:nsid w:val="0000000A"/>
    <w:multiLevelType w:val="multilevel"/>
    <w:tmpl w:val="191831CC"/>
    <w:name w:val="WW8Num10"/>
    <w:lvl w:ilvl="0">
      <w:start w:val="1"/>
      <w:numFmt w:val="lowerLetter"/>
      <w:lvlText w:val="%1)"/>
      <w:lvlJc w:val="left"/>
      <w:pPr>
        <w:tabs>
          <w:tab w:val="num" w:pos="709"/>
        </w:tabs>
        <w:ind w:left="709" w:hanging="363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26"/>
        </w:tabs>
        <w:ind w:left="1426" w:hanging="360"/>
      </w:pPr>
    </w:lvl>
    <w:lvl w:ilvl="2">
      <w:start w:val="1"/>
      <w:numFmt w:val="decimal"/>
      <w:lvlText w:val="%3."/>
      <w:lvlJc w:val="left"/>
      <w:pPr>
        <w:tabs>
          <w:tab w:val="num" w:pos="1786"/>
        </w:tabs>
        <w:ind w:left="1786" w:hanging="360"/>
      </w:pPr>
    </w:lvl>
    <w:lvl w:ilvl="3">
      <w:start w:val="1"/>
      <w:numFmt w:val="decimal"/>
      <w:lvlText w:val="%4."/>
      <w:lvlJc w:val="left"/>
      <w:pPr>
        <w:tabs>
          <w:tab w:val="num" w:pos="2146"/>
        </w:tabs>
        <w:ind w:left="2146" w:hanging="360"/>
      </w:pPr>
    </w:lvl>
    <w:lvl w:ilvl="4">
      <w:start w:val="1"/>
      <w:numFmt w:val="decimal"/>
      <w:lvlText w:val="%5."/>
      <w:lvlJc w:val="left"/>
      <w:pPr>
        <w:tabs>
          <w:tab w:val="num" w:pos="2506"/>
        </w:tabs>
        <w:ind w:left="2506" w:hanging="360"/>
      </w:pPr>
    </w:lvl>
    <w:lvl w:ilvl="5">
      <w:start w:val="1"/>
      <w:numFmt w:val="decimal"/>
      <w:lvlText w:val="%6."/>
      <w:lvlJc w:val="left"/>
      <w:pPr>
        <w:tabs>
          <w:tab w:val="num" w:pos="2866"/>
        </w:tabs>
        <w:ind w:left="2866" w:hanging="360"/>
      </w:pPr>
    </w:lvl>
    <w:lvl w:ilvl="6">
      <w:start w:val="1"/>
      <w:numFmt w:val="decimal"/>
      <w:lvlText w:val="%7."/>
      <w:lvlJc w:val="left"/>
      <w:pPr>
        <w:tabs>
          <w:tab w:val="num" w:pos="3226"/>
        </w:tabs>
        <w:ind w:left="3226" w:hanging="360"/>
      </w:pPr>
    </w:lvl>
    <w:lvl w:ilvl="7">
      <w:start w:val="1"/>
      <w:numFmt w:val="decimal"/>
      <w:lvlText w:val="%8."/>
      <w:lvlJc w:val="left"/>
      <w:pPr>
        <w:tabs>
          <w:tab w:val="num" w:pos="3586"/>
        </w:tabs>
        <w:ind w:left="3586" w:hanging="360"/>
      </w:pPr>
    </w:lvl>
    <w:lvl w:ilvl="8">
      <w:start w:val="1"/>
      <w:numFmt w:val="decimal"/>
      <w:lvlText w:val="%9."/>
      <w:lvlJc w:val="left"/>
      <w:pPr>
        <w:tabs>
          <w:tab w:val="num" w:pos="3946"/>
        </w:tabs>
        <w:ind w:left="3946" w:hanging="360"/>
      </w:pPr>
    </w:lvl>
  </w:abstractNum>
  <w:abstractNum w:abstractNumId="6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105"/>
        </w:tabs>
        <w:ind w:left="708" w:firstLine="0"/>
      </w:pPr>
      <w:rPr>
        <w:color w:val="000000"/>
        <w:spacing w:val="-2"/>
      </w:r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148"/>
        </w:tabs>
        <w:ind w:left="2148" w:hanging="360"/>
      </w:pPr>
      <w:rPr>
        <w:color w:val="000000"/>
        <w:spacing w:val="-1"/>
      </w:rPr>
    </w:lvl>
    <w:lvl w:ilvl="3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</w:lvl>
    <w:lvl w:ilvl="4">
      <w:start w:val="1"/>
      <w:numFmt w:val="decimal"/>
      <w:lvlText w:val="%5."/>
      <w:lvlJc w:val="left"/>
      <w:pPr>
        <w:tabs>
          <w:tab w:val="num" w:pos="2868"/>
        </w:tabs>
        <w:ind w:left="2868" w:hanging="360"/>
      </w:pPr>
    </w:lvl>
    <w:lvl w:ilvl="5">
      <w:start w:val="1"/>
      <w:numFmt w:val="decimal"/>
      <w:lvlText w:val="%6."/>
      <w:lvlJc w:val="left"/>
      <w:pPr>
        <w:tabs>
          <w:tab w:val="num" w:pos="3228"/>
        </w:tabs>
        <w:ind w:left="3228" w:hanging="360"/>
      </w:pPr>
    </w:lvl>
    <w:lvl w:ilvl="6">
      <w:start w:val="1"/>
      <w:numFmt w:val="decimal"/>
      <w:lvlText w:val="%7."/>
      <w:lvlJc w:val="left"/>
      <w:pPr>
        <w:tabs>
          <w:tab w:val="num" w:pos="3588"/>
        </w:tabs>
        <w:ind w:left="3588" w:hanging="360"/>
      </w:pPr>
    </w:lvl>
    <w:lvl w:ilvl="7">
      <w:start w:val="1"/>
      <w:numFmt w:val="decimal"/>
      <w:lvlText w:val="%8."/>
      <w:lvlJc w:val="left"/>
      <w:pPr>
        <w:tabs>
          <w:tab w:val="num" w:pos="3948"/>
        </w:tabs>
        <w:ind w:left="3948" w:hanging="360"/>
      </w:pPr>
    </w:lvl>
    <w:lvl w:ilvl="8">
      <w:start w:val="1"/>
      <w:numFmt w:val="decimal"/>
      <w:lvlText w:val="%9."/>
      <w:lvlJc w:val="left"/>
      <w:pPr>
        <w:tabs>
          <w:tab w:val="num" w:pos="4308"/>
        </w:tabs>
        <w:ind w:left="4308" w:hanging="360"/>
      </w:pPr>
    </w:lvl>
  </w:abstractNum>
  <w:abstractNum w:abstractNumId="8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bCs w:val="0"/>
        <w:color w:val="000000"/>
        <w:spacing w:val="-2"/>
      </w:rPr>
    </w:lvl>
    <w:lvl w:ilvl="1">
      <w:start w:val="1"/>
      <w:numFmt w:val="decimal"/>
      <w:lvlText w:val="%2."/>
      <w:lvlJc w:val="left"/>
      <w:pPr>
        <w:tabs>
          <w:tab w:val="num" w:pos="39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397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397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9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397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97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97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97"/>
        </w:tabs>
        <w:ind w:left="0" w:firstLine="0"/>
      </w:pPr>
    </w:lvl>
  </w:abstractNum>
  <w:abstractNum w:abstractNumId="9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color w:val="000000"/>
        <w:spacing w:val="-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0"/>
    <w:multiLevelType w:val="multilevel"/>
    <w:tmpl w:val="29483810"/>
    <w:name w:val="WW8Num16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bCs w:val="0"/>
        <w:color w:val="000000"/>
        <w:spacing w:val="-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color w:val="000000"/>
        <w:spacing w:val="-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  <w:color w:val="000000"/>
        <w:spacing w:val="-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  <w:color w:val="000000"/>
        <w:spacing w:val="-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  <w:color w:val="000000"/>
        <w:spacing w:val="-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  <w:color w:val="000000"/>
        <w:spacing w:val="-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  <w:color w:val="000000"/>
        <w:spacing w:val="-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  <w:color w:val="000000"/>
        <w:spacing w:val="-2"/>
      </w:rPr>
    </w:lvl>
  </w:abstractNum>
  <w:abstractNum w:abstractNumId="11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color w:val="000000"/>
        <w:spacing w:val="-4"/>
      </w:rPr>
    </w:lvl>
    <w:lvl w:ilvl="1">
      <w:start w:val="1"/>
      <w:numFmt w:val="decimal"/>
      <w:lvlText w:val="%2."/>
      <w:lvlJc w:val="left"/>
      <w:pPr>
        <w:tabs>
          <w:tab w:val="num" w:pos="1083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2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3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4" w15:restartNumberingAfterBreak="0">
    <w:nsid w:val="00000017"/>
    <w:multiLevelType w:val="multilevel"/>
    <w:tmpl w:val="9A60FA76"/>
    <w:name w:val="WW8Num23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69"/>
        </w:tabs>
        <w:ind w:left="1069" w:hanging="360"/>
      </w:pPr>
      <w:rPr>
        <w:b w:val="0"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5" w15:restartNumberingAfterBreak="0">
    <w:nsid w:val="01AD6682"/>
    <w:multiLevelType w:val="hybridMultilevel"/>
    <w:tmpl w:val="24C02A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9EC5AE8"/>
    <w:multiLevelType w:val="hybridMultilevel"/>
    <w:tmpl w:val="C47C52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546527C"/>
    <w:multiLevelType w:val="hybridMultilevel"/>
    <w:tmpl w:val="AAA2AD12"/>
    <w:lvl w:ilvl="0" w:tplc="B3BE2F0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18E07B8C"/>
    <w:multiLevelType w:val="hybridMultilevel"/>
    <w:tmpl w:val="0148A684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A77755F"/>
    <w:multiLevelType w:val="multilevel"/>
    <w:tmpl w:val="08A4FB90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rFonts w:ascii="Times New Roman" w:eastAsia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20" w15:restartNumberingAfterBreak="0">
    <w:nsid w:val="1ED86C96"/>
    <w:multiLevelType w:val="multilevel"/>
    <w:tmpl w:val="08A4FB90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rFonts w:ascii="Times New Roman" w:eastAsia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21" w15:restartNumberingAfterBreak="0">
    <w:nsid w:val="202679A2"/>
    <w:multiLevelType w:val="hybridMultilevel"/>
    <w:tmpl w:val="35A8F8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D020D2"/>
    <w:multiLevelType w:val="hybridMultilevel"/>
    <w:tmpl w:val="198446B0"/>
    <w:lvl w:ilvl="0" w:tplc="5DE215E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A8516D2"/>
    <w:multiLevelType w:val="hybridMultilevel"/>
    <w:tmpl w:val="E7DC6088"/>
    <w:lvl w:ilvl="0" w:tplc="71F6435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E46D24"/>
    <w:multiLevelType w:val="hybridMultilevel"/>
    <w:tmpl w:val="676E76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E00FF8"/>
    <w:multiLevelType w:val="hybridMultilevel"/>
    <w:tmpl w:val="F00A7728"/>
    <w:lvl w:ilvl="0" w:tplc="5EDEF1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77A2288"/>
    <w:multiLevelType w:val="hybridMultilevel"/>
    <w:tmpl w:val="29D05994"/>
    <w:lvl w:ilvl="0" w:tplc="4460768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E1C25FB"/>
    <w:multiLevelType w:val="hybridMultilevel"/>
    <w:tmpl w:val="29D05994"/>
    <w:lvl w:ilvl="0" w:tplc="4460768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A1E3F27"/>
    <w:multiLevelType w:val="hybridMultilevel"/>
    <w:tmpl w:val="72CC7A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2D20CF"/>
    <w:multiLevelType w:val="hybridMultilevel"/>
    <w:tmpl w:val="BEFA37D8"/>
    <w:lvl w:ilvl="0" w:tplc="A0D2FF84">
      <w:start w:val="1"/>
      <w:numFmt w:val="lowerLetter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0BF0DF1"/>
    <w:multiLevelType w:val="hybridMultilevel"/>
    <w:tmpl w:val="5EF65F58"/>
    <w:lvl w:ilvl="0" w:tplc="C1C2A9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32614">
    <w:abstractNumId w:val="0"/>
    <w:lvlOverride w:ilvl="0">
      <w:startOverride w:val="1"/>
    </w:lvlOverride>
  </w:num>
  <w:num w:numId="2" w16cid:durableId="6644780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992364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117197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660387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4495057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113026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962507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678560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1904204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4558799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724878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097068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975961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7835129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546659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05934703">
    <w:abstractNumId w:val="22"/>
  </w:num>
  <w:num w:numId="18" w16cid:durableId="1044715081">
    <w:abstractNumId w:val="23"/>
  </w:num>
  <w:num w:numId="19" w16cid:durableId="744693567">
    <w:abstractNumId w:val="15"/>
  </w:num>
  <w:num w:numId="20" w16cid:durableId="1843429327">
    <w:abstractNumId w:val="28"/>
  </w:num>
  <w:num w:numId="21" w16cid:durableId="1838155282">
    <w:abstractNumId w:val="16"/>
  </w:num>
  <w:num w:numId="22" w16cid:durableId="154880204">
    <w:abstractNumId w:val="30"/>
  </w:num>
  <w:num w:numId="23" w16cid:durableId="26680781">
    <w:abstractNumId w:val="27"/>
  </w:num>
  <w:num w:numId="24" w16cid:durableId="158933105">
    <w:abstractNumId w:val="25"/>
  </w:num>
  <w:num w:numId="25" w16cid:durableId="873927381">
    <w:abstractNumId w:val="26"/>
  </w:num>
  <w:num w:numId="26" w16cid:durableId="630551453">
    <w:abstractNumId w:val="24"/>
  </w:num>
  <w:num w:numId="27" w16cid:durableId="604266100">
    <w:abstractNumId w:val="29"/>
  </w:num>
  <w:num w:numId="28" w16cid:durableId="1602570006">
    <w:abstractNumId w:val="17"/>
  </w:num>
  <w:num w:numId="29" w16cid:durableId="1691830856">
    <w:abstractNumId w:val="18"/>
  </w:num>
  <w:num w:numId="30" w16cid:durableId="1501239701">
    <w:abstractNumId w:val="21"/>
  </w:num>
  <w:num w:numId="31" w16cid:durableId="2297308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189"/>
    <w:rsid w:val="00015D8F"/>
    <w:rsid w:val="00021484"/>
    <w:rsid w:val="0006668A"/>
    <w:rsid w:val="00177CEB"/>
    <w:rsid w:val="00181BE9"/>
    <w:rsid w:val="001C4A56"/>
    <w:rsid w:val="002B2264"/>
    <w:rsid w:val="003B4D29"/>
    <w:rsid w:val="003C4A3D"/>
    <w:rsid w:val="003E474C"/>
    <w:rsid w:val="00447CBF"/>
    <w:rsid w:val="004948CC"/>
    <w:rsid w:val="004A7189"/>
    <w:rsid w:val="006B7E77"/>
    <w:rsid w:val="00726D8E"/>
    <w:rsid w:val="007B1701"/>
    <w:rsid w:val="007C1A66"/>
    <w:rsid w:val="008757CA"/>
    <w:rsid w:val="00890575"/>
    <w:rsid w:val="009A167C"/>
    <w:rsid w:val="009B0DD6"/>
    <w:rsid w:val="00A16189"/>
    <w:rsid w:val="00A72D3E"/>
    <w:rsid w:val="00A77600"/>
    <w:rsid w:val="00A90D1B"/>
    <w:rsid w:val="00B03A1E"/>
    <w:rsid w:val="00B360F7"/>
    <w:rsid w:val="00B458C8"/>
    <w:rsid w:val="00B56E96"/>
    <w:rsid w:val="00B645BD"/>
    <w:rsid w:val="00B7661B"/>
    <w:rsid w:val="00B93191"/>
    <w:rsid w:val="00C267ED"/>
    <w:rsid w:val="00C46EEB"/>
    <w:rsid w:val="00C66176"/>
    <w:rsid w:val="00D11477"/>
    <w:rsid w:val="00DE07AC"/>
    <w:rsid w:val="00E23C69"/>
    <w:rsid w:val="00F25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09397"/>
  <w15:chartTrackingRefBased/>
  <w15:docId w15:val="{7080E97E-6925-4336-AFC4-74981132C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6EEB"/>
    <w:pPr>
      <w:suppressAutoHyphens/>
      <w:spacing w:before="60" w:after="60" w:line="240" w:lineRule="auto"/>
      <w:ind w:left="714" w:hanging="357"/>
      <w:jc w:val="both"/>
    </w:pPr>
    <w:rPr>
      <w:rFonts w:ascii="Times New Roman" w:eastAsia="Calibri" w:hAnsi="Times New Roman" w:cs="Times New Roman"/>
      <w:kern w:val="0"/>
      <w:sz w:val="24"/>
      <w:szCs w:val="24"/>
      <w:lang w:eastAsia="ar-SA"/>
      <w14:ligatures w14:val="none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90575"/>
    <w:pPr>
      <w:keepNext/>
      <w:suppressAutoHyphens w:val="0"/>
      <w:spacing w:before="0" w:after="0"/>
      <w:ind w:left="0" w:firstLine="0"/>
      <w:jc w:val="center"/>
      <w:outlineLvl w:val="1"/>
    </w:pPr>
    <w:rPr>
      <w:rFonts w:eastAsia="Times New Roman"/>
      <w:b/>
      <w:szCs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qFormat/>
    <w:rsid w:val="004A7189"/>
    <w:rPr>
      <w:i/>
      <w:iCs/>
    </w:rPr>
  </w:style>
  <w:style w:type="paragraph" w:styleId="Akapitzlist">
    <w:name w:val="List Paragraph"/>
    <w:basedOn w:val="Normalny"/>
    <w:qFormat/>
    <w:rsid w:val="004A7189"/>
    <w:pPr>
      <w:spacing w:before="0" w:after="0"/>
      <w:ind w:left="708" w:firstLine="0"/>
      <w:jc w:val="left"/>
    </w:pPr>
    <w:rPr>
      <w:rFonts w:eastAsia="Times New Roman"/>
    </w:rPr>
  </w:style>
  <w:style w:type="paragraph" w:customStyle="1" w:styleId="NormalnyWeb1">
    <w:name w:val="Normalny (Web)1"/>
    <w:basedOn w:val="Normalny"/>
    <w:rsid w:val="004A7189"/>
    <w:pPr>
      <w:spacing w:before="280" w:after="280"/>
      <w:ind w:left="0" w:firstLine="0"/>
      <w:jc w:val="left"/>
    </w:pPr>
    <w:rPr>
      <w:rFonts w:eastAsia="Times New Roman"/>
    </w:rPr>
  </w:style>
  <w:style w:type="paragraph" w:customStyle="1" w:styleId="Bezodstpw1">
    <w:name w:val="Bez odstępów1"/>
    <w:rsid w:val="004A718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table" w:styleId="Tabela-Siatka">
    <w:name w:val="Table Grid"/>
    <w:basedOn w:val="Standardowy"/>
    <w:uiPriority w:val="59"/>
    <w:rsid w:val="004A718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458C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semiHidden/>
    <w:rsid w:val="00890575"/>
    <w:rPr>
      <w:rFonts w:ascii="Times New Roman" w:eastAsia="Times New Roman" w:hAnsi="Times New Roman" w:cs="Times New Roman"/>
      <w:b/>
      <w:kern w:val="0"/>
      <w:sz w:val="24"/>
      <w:szCs w:val="21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7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Szczodrowska</dc:creator>
  <cp:keywords/>
  <dc:description/>
  <cp:lastModifiedBy>Waldemar Puckowski</cp:lastModifiedBy>
  <cp:revision>2</cp:revision>
  <cp:lastPrinted>2023-05-19T08:38:00Z</cp:lastPrinted>
  <dcterms:created xsi:type="dcterms:W3CDTF">2023-05-22T08:55:00Z</dcterms:created>
  <dcterms:modified xsi:type="dcterms:W3CDTF">2023-05-22T08:55:00Z</dcterms:modified>
</cp:coreProperties>
</file>