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6A419D" w14:textId="77777777" w:rsidR="00177CEB" w:rsidRDefault="00177CEB" w:rsidP="00A90D1B">
      <w:pPr>
        <w:ind w:left="6372"/>
        <w:jc w:val="right"/>
        <w:rPr>
          <w:b/>
          <w:bCs/>
          <w:sz w:val="16"/>
          <w:szCs w:val="16"/>
        </w:rPr>
      </w:pPr>
    </w:p>
    <w:p w14:paraId="7D640EF4" w14:textId="77777777" w:rsidR="00A90D1B" w:rsidRDefault="00A90D1B" w:rsidP="00A90D1B">
      <w:pPr>
        <w:ind w:left="6372"/>
        <w:jc w:val="right"/>
        <w:rPr>
          <w:sz w:val="16"/>
          <w:szCs w:val="16"/>
        </w:rPr>
      </w:pPr>
      <w:r>
        <w:rPr>
          <w:b/>
          <w:bCs/>
          <w:sz w:val="16"/>
          <w:szCs w:val="16"/>
        </w:rPr>
        <w:t>Załącznik nr 3</w:t>
      </w:r>
    </w:p>
    <w:p w14:paraId="029EAEA4" w14:textId="77777777" w:rsidR="00A90D1B" w:rsidRDefault="00A90D1B" w:rsidP="00A90D1B">
      <w:pPr>
        <w:jc w:val="right"/>
        <w:rPr>
          <w:sz w:val="16"/>
          <w:szCs w:val="16"/>
        </w:rPr>
      </w:pPr>
      <w:r>
        <w:rPr>
          <w:sz w:val="16"/>
          <w:szCs w:val="16"/>
        </w:rPr>
        <w:t>do Regulaminu naboru na wolne stanowiska urzędnicze</w:t>
      </w:r>
      <w:r w:rsidR="00447CBF">
        <w:rPr>
          <w:sz w:val="16"/>
          <w:szCs w:val="16"/>
        </w:rPr>
        <w:t xml:space="preserve">, </w:t>
      </w:r>
      <w:r>
        <w:rPr>
          <w:sz w:val="16"/>
          <w:szCs w:val="16"/>
        </w:rPr>
        <w:t xml:space="preserve"> kierownicze stanowisko urzędnicze </w:t>
      </w:r>
    </w:p>
    <w:p w14:paraId="1C9E70C5" w14:textId="77777777" w:rsidR="00A90D1B" w:rsidRDefault="00A90D1B" w:rsidP="00A90D1B">
      <w:pPr>
        <w:ind w:left="6372"/>
        <w:jc w:val="right"/>
        <w:rPr>
          <w:sz w:val="16"/>
          <w:szCs w:val="16"/>
        </w:rPr>
      </w:pPr>
      <w:r>
        <w:rPr>
          <w:sz w:val="16"/>
          <w:szCs w:val="16"/>
        </w:rPr>
        <w:t>w DPS w Starogardzie Gdańskim</w:t>
      </w:r>
    </w:p>
    <w:p w14:paraId="0558E8F9" w14:textId="77777777" w:rsidR="00447CBF" w:rsidRDefault="00447CBF" w:rsidP="00A90D1B">
      <w:pPr>
        <w:pStyle w:val="Default"/>
        <w:rPr>
          <w:sz w:val="20"/>
          <w:szCs w:val="20"/>
        </w:rPr>
      </w:pPr>
    </w:p>
    <w:p w14:paraId="3EEE53CD" w14:textId="77777777" w:rsidR="00A90D1B" w:rsidRPr="0030636D" w:rsidRDefault="00A90D1B" w:rsidP="00A90D1B">
      <w:pPr>
        <w:pStyle w:val="Default"/>
        <w:rPr>
          <w:sz w:val="20"/>
          <w:szCs w:val="20"/>
        </w:rPr>
      </w:pPr>
      <w:r w:rsidRPr="0030636D">
        <w:rPr>
          <w:sz w:val="20"/>
          <w:szCs w:val="20"/>
        </w:rPr>
        <w:t xml:space="preserve">....................................................................................... </w:t>
      </w:r>
    </w:p>
    <w:p w14:paraId="5811B3EA" w14:textId="77777777" w:rsidR="00A90D1B" w:rsidRPr="0030636D" w:rsidRDefault="00A90D1B" w:rsidP="00A90D1B">
      <w:pPr>
        <w:pStyle w:val="Default"/>
        <w:rPr>
          <w:sz w:val="20"/>
          <w:szCs w:val="20"/>
        </w:rPr>
      </w:pPr>
      <w:r w:rsidRPr="0030636D">
        <w:rPr>
          <w:i/>
          <w:iCs/>
          <w:sz w:val="20"/>
          <w:szCs w:val="20"/>
        </w:rPr>
        <w:t xml:space="preserve">(imię i nazwisko kandydata składającego oświadczenie) </w:t>
      </w:r>
    </w:p>
    <w:p w14:paraId="3A300D0C" w14:textId="77777777" w:rsidR="00A90D1B" w:rsidRDefault="00A90D1B" w:rsidP="00A90D1B">
      <w:pPr>
        <w:pStyle w:val="Default"/>
        <w:rPr>
          <w:b/>
          <w:bCs/>
          <w:sz w:val="22"/>
          <w:szCs w:val="22"/>
        </w:rPr>
      </w:pPr>
    </w:p>
    <w:p w14:paraId="6071548F" w14:textId="77777777" w:rsidR="00A90D1B" w:rsidRDefault="00A90D1B" w:rsidP="00A90D1B">
      <w:pPr>
        <w:pStyle w:val="Default"/>
        <w:rPr>
          <w:b/>
          <w:bCs/>
          <w:sz w:val="22"/>
          <w:szCs w:val="22"/>
        </w:rPr>
      </w:pPr>
    </w:p>
    <w:p w14:paraId="76C5CB8F" w14:textId="77777777" w:rsidR="00A90D1B" w:rsidRDefault="00A90D1B" w:rsidP="00A90D1B">
      <w:pPr>
        <w:pStyle w:val="Default"/>
        <w:rPr>
          <w:b/>
          <w:bCs/>
          <w:sz w:val="22"/>
          <w:szCs w:val="22"/>
        </w:rPr>
      </w:pPr>
    </w:p>
    <w:p w14:paraId="1D1F3672" w14:textId="77777777" w:rsidR="00A90D1B" w:rsidRDefault="00A90D1B" w:rsidP="00A90D1B">
      <w:pPr>
        <w:pStyle w:val="Default"/>
        <w:rPr>
          <w:b/>
          <w:bCs/>
          <w:sz w:val="22"/>
          <w:szCs w:val="22"/>
        </w:rPr>
      </w:pPr>
    </w:p>
    <w:p w14:paraId="517872E1" w14:textId="77777777" w:rsidR="00A90D1B" w:rsidRPr="0030636D" w:rsidRDefault="00A90D1B" w:rsidP="00A90D1B">
      <w:pPr>
        <w:pStyle w:val="Default"/>
        <w:jc w:val="center"/>
        <w:rPr>
          <w:b/>
          <w:bCs/>
        </w:rPr>
      </w:pPr>
      <w:r w:rsidRPr="0030636D">
        <w:rPr>
          <w:b/>
          <w:bCs/>
        </w:rPr>
        <w:t>OŚWIADCZENIE</w:t>
      </w:r>
    </w:p>
    <w:p w14:paraId="14DBF5D0" w14:textId="77777777" w:rsidR="00A90D1B" w:rsidRDefault="00A90D1B" w:rsidP="00A90D1B">
      <w:pPr>
        <w:pStyle w:val="Default"/>
        <w:rPr>
          <w:b/>
          <w:bCs/>
          <w:sz w:val="22"/>
          <w:szCs w:val="22"/>
        </w:rPr>
      </w:pPr>
    </w:p>
    <w:p w14:paraId="5571D865" w14:textId="77777777" w:rsidR="00A90D1B" w:rsidRDefault="00A90D1B" w:rsidP="00A90D1B">
      <w:pPr>
        <w:pStyle w:val="Default"/>
        <w:rPr>
          <w:b/>
          <w:bCs/>
          <w:sz w:val="22"/>
          <w:szCs w:val="22"/>
        </w:rPr>
      </w:pPr>
    </w:p>
    <w:p w14:paraId="0B877E80" w14:textId="77777777" w:rsidR="00A90D1B" w:rsidRDefault="00A90D1B" w:rsidP="00A90D1B">
      <w:pPr>
        <w:pStyle w:val="Default"/>
        <w:rPr>
          <w:b/>
          <w:bCs/>
          <w:sz w:val="22"/>
          <w:szCs w:val="22"/>
        </w:rPr>
      </w:pPr>
    </w:p>
    <w:p w14:paraId="680CA5E0" w14:textId="77777777" w:rsidR="00A90D1B" w:rsidRDefault="00A90D1B" w:rsidP="00A90D1B">
      <w:pPr>
        <w:pStyle w:val="Default"/>
        <w:rPr>
          <w:b/>
          <w:bCs/>
          <w:sz w:val="22"/>
          <w:szCs w:val="22"/>
        </w:rPr>
      </w:pPr>
    </w:p>
    <w:p w14:paraId="4844771D" w14:textId="77777777" w:rsidR="00A90D1B" w:rsidRDefault="00A90D1B" w:rsidP="00A90D1B">
      <w:pPr>
        <w:pStyle w:val="Default"/>
        <w:rPr>
          <w:sz w:val="22"/>
          <w:szCs w:val="22"/>
        </w:rPr>
      </w:pPr>
    </w:p>
    <w:p w14:paraId="059A6D3A" w14:textId="77777777" w:rsidR="00A90D1B" w:rsidRDefault="00A90D1B" w:rsidP="00A90D1B">
      <w:pPr>
        <w:pStyle w:val="Default"/>
        <w:spacing w:line="360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Na podstawie art. 6 ustawy o pracownikach samorządowych, w związku z ubieganiem się                             o zatrudnienie w ................................................................................................................................................. na stanowisku .......................................................................................................................................................</w:t>
      </w:r>
    </w:p>
    <w:p w14:paraId="105D0DCF" w14:textId="77777777" w:rsidR="00A90D1B" w:rsidRDefault="00A90D1B" w:rsidP="00A90D1B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że: </w:t>
      </w:r>
    </w:p>
    <w:p w14:paraId="5CE77977" w14:textId="77777777" w:rsidR="00A90D1B" w:rsidRDefault="00A90D1B" w:rsidP="00A90D1B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- posiadam obywatelstwo polskie, </w:t>
      </w:r>
    </w:p>
    <w:p w14:paraId="372BBE12" w14:textId="77777777" w:rsidR="00A90D1B" w:rsidRDefault="00A90D1B" w:rsidP="00A90D1B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- nie byłem(</w:t>
      </w:r>
      <w:proofErr w:type="spellStart"/>
      <w:r>
        <w:rPr>
          <w:sz w:val="22"/>
          <w:szCs w:val="22"/>
        </w:rPr>
        <w:t>am</w:t>
      </w:r>
      <w:proofErr w:type="spellEnd"/>
      <w:r>
        <w:rPr>
          <w:sz w:val="22"/>
          <w:szCs w:val="22"/>
        </w:rPr>
        <w:t xml:space="preserve">) skazany(a) prawomocnym wyrokiem sądu za umyślne przestępstwo ścigane z oskarżenia publicznego lub umyślne przestępstwo skarbowe, </w:t>
      </w:r>
    </w:p>
    <w:p w14:paraId="24278B56" w14:textId="77777777" w:rsidR="00A90D1B" w:rsidRDefault="00A90D1B" w:rsidP="00A90D1B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- posiadam pełną zdolność do czynności prawnych oraz korzystam z pełni praw publicznych, </w:t>
      </w:r>
    </w:p>
    <w:p w14:paraId="1C193112" w14:textId="77777777" w:rsidR="00A90D1B" w:rsidRDefault="00A90D1B" w:rsidP="00A90D1B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- posiadam odpowiedni stan zdrowia pozwalający na zatrudnienie na w/w stanowisku, </w:t>
      </w:r>
    </w:p>
    <w:p w14:paraId="0D7C3651" w14:textId="77777777" w:rsidR="00A90D1B" w:rsidRDefault="00A90D1B" w:rsidP="00A90D1B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- nie byłem(</w:t>
      </w:r>
      <w:proofErr w:type="spellStart"/>
      <w:r>
        <w:rPr>
          <w:sz w:val="22"/>
          <w:szCs w:val="22"/>
        </w:rPr>
        <w:t>am</w:t>
      </w:r>
      <w:proofErr w:type="spellEnd"/>
      <w:r>
        <w:rPr>
          <w:sz w:val="22"/>
          <w:szCs w:val="22"/>
        </w:rPr>
        <w:t xml:space="preserve">) objęty(a) karą za naruszenie finansów publicznych tj. zakazem pełnienia funkcji związanych z dysponowaniem środkami publicznymi, o których mowa w art. 31 ust.1 pkt 4 ustawy z dnia 17 grudnia 2004 r. o odpowiedzialności za naruszenie dyscypliny finansów publicznych. </w:t>
      </w:r>
    </w:p>
    <w:p w14:paraId="713C6C6F" w14:textId="77777777" w:rsidR="00A90D1B" w:rsidRDefault="00A90D1B" w:rsidP="00A90D1B">
      <w:pPr>
        <w:pStyle w:val="Default"/>
        <w:spacing w:line="360" w:lineRule="auto"/>
        <w:rPr>
          <w:sz w:val="22"/>
          <w:szCs w:val="22"/>
        </w:rPr>
      </w:pPr>
    </w:p>
    <w:p w14:paraId="3618C234" w14:textId="77777777" w:rsidR="00A90D1B" w:rsidRDefault="00A90D1B" w:rsidP="00A90D1B">
      <w:pPr>
        <w:pStyle w:val="Default"/>
        <w:spacing w:line="360" w:lineRule="auto"/>
        <w:rPr>
          <w:sz w:val="22"/>
          <w:szCs w:val="22"/>
        </w:rPr>
      </w:pPr>
    </w:p>
    <w:p w14:paraId="6EDF23AC" w14:textId="77777777" w:rsidR="00A90D1B" w:rsidRDefault="00A90D1B" w:rsidP="00A90D1B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Ja niżej podpisany(a) powyższe oświadczenie składam świadomy(a) odpowiedzialności karnej za fałszywe zeznania wynikające z art. 233 § 1 Kodeksu karnego (za podanie nieprawdy lub zatajenie prawdy). </w:t>
      </w:r>
    </w:p>
    <w:p w14:paraId="01687513" w14:textId="77777777" w:rsidR="00A90D1B" w:rsidRDefault="00A90D1B" w:rsidP="00A90D1B">
      <w:pPr>
        <w:pStyle w:val="Default"/>
        <w:rPr>
          <w:sz w:val="22"/>
          <w:szCs w:val="22"/>
        </w:rPr>
      </w:pPr>
    </w:p>
    <w:p w14:paraId="1F60097C" w14:textId="77777777" w:rsidR="00A90D1B" w:rsidRDefault="00A90D1B" w:rsidP="00A90D1B">
      <w:pPr>
        <w:pStyle w:val="Default"/>
        <w:rPr>
          <w:sz w:val="22"/>
          <w:szCs w:val="22"/>
        </w:rPr>
      </w:pPr>
    </w:p>
    <w:p w14:paraId="42589AA3" w14:textId="77777777" w:rsidR="00A90D1B" w:rsidRPr="0030636D" w:rsidRDefault="00A90D1B" w:rsidP="00A90D1B">
      <w:pPr>
        <w:pStyle w:val="Default"/>
        <w:jc w:val="right"/>
        <w:rPr>
          <w:sz w:val="20"/>
          <w:szCs w:val="20"/>
        </w:rPr>
      </w:pPr>
      <w:r w:rsidRPr="0030636D">
        <w:rPr>
          <w:sz w:val="20"/>
          <w:szCs w:val="20"/>
        </w:rPr>
        <w:t xml:space="preserve">…..................................................................................... </w:t>
      </w:r>
    </w:p>
    <w:p w14:paraId="5C313438" w14:textId="77777777" w:rsidR="00A90D1B" w:rsidRPr="0030636D" w:rsidRDefault="00A90D1B" w:rsidP="00A90D1B">
      <w:pPr>
        <w:jc w:val="right"/>
        <w:rPr>
          <w:sz w:val="20"/>
          <w:szCs w:val="20"/>
        </w:rPr>
      </w:pPr>
      <w:r w:rsidRPr="0030636D">
        <w:rPr>
          <w:i/>
          <w:iCs/>
          <w:sz w:val="20"/>
          <w:szCs w:val="20"/>
        </w:rPr>
        <w:t>(podpis osoby kandydata składającego oświadczenie)</w:t>
      </w:r>
    </w:p>
    <w:p w14:paraId="66AD3822" w14:textId="77777777" w:rsidR="00A90D1B" w:rsidRDefault="00A90D1B" w:rsidP="00A90D1B"/>
    <w:p w14:paraId="1E4F70DB" w14:textId="77777777" w:rsidR="00A90D1B" w:rsidRDefault="00A90D1B" w:rsidP="00A90D1B"/>
    <w:p w14:paraId="68A948BD" w14:textId="77777777" w:rsidR="00A90D1B" w:rsidRDefault="00A90D1B" w:rsidP="00A90D1B"/>
    <w:p w14:paraId="415869EE" w14:textId="77777777" w:rsidR="004A7189" w:rsidRDefault="004A7189" w:rsidP="004A7189">
      <w:pPr>
        <w:ind w:left="6372"/>
        <w:rPr>
          <w:b/>
          <w:bCs/>
          <w:sz w:val="16"/>
          <w:szCs w:val="16"/>
        </w:rPr>
      </w:pPr>
    </w:p>
    <w:p w14:paraId="77E49F2E" w14:textId="77777777" w:rsidR="004A7189" w:rsidRDefault="004A7189" w:rsidP="004A7189">
      <w:pPr>
        <w:rPr>
          <w:b/>
          <w:bCs/>
          <w:sz w:val="16"/>
          <w:szCs w:val="16"/>
        </w:rPr>
      </w:pPr>
    </w:p>
    <w:p w14:paraId="18BBB21B" w14:textId="77777777" w:rsidR="004A7189" w:rsidRDefault="004A7189" w:rsidP="004A7189">
      <w:pPr>
        <w:rPr>
          <w:b/>
          <w:bCs/>
          <w:sz w:val="16"/>
          <w:szCs w:val="16"/>
        </w:rPr>
      </w:pPr>
    </w:p>
    <w:p w14:paraId="73AC7C2A" w14:textId="77777777" w:rsidR="004A7189" w:rsidRDefault="004A7189" w:rsidP="004A7189">
      <w:pPr>
        <w:ind w:left="6372"/>
        <w:rPr>
          <w:b/>
          <w:bCs/>
          <w:sz w:val="16"/>
          <w:szCs w:val="16"/>
        </w:rPr>
      </w:pPr>
    </w:p>
    <w:p w14:paraId="3B24469A" w14:textId="77777777" w:rsidR="004A7189" w:rsidRDefault="004A7189" w:rsidP="004A7189">
      <w:pPr>
        <w:ind w:left="6372"/>
        <w:rPr>
          <w:b/>
          <w:bCs/>
          <w:sz w:val="16"/>
          <w:szCs w:val="16"/>
        </w:rPr>
      </w:pPr>
    </w:p>
    <w:p w14:paraId="79B558C9" w14:textId="77777777" w:rsidR="004A7189" w:rsidRDefault="004A7189" w:rsidP="004A7189">
      <w:pPr>
        <w:ind w:left="6372"/>
        <w:rPr>
          <w:b/>
          <w:bCs/>
          <w:sz w:val="16"/>
          <w:szCs w:val="16"/>
        </w:rPr>
      </w:pPr>
    </w:p>
    <w:sectPr w:rsidR="004A7189" w:rsidSect="00015D8F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§ %1"/>
      <w:lvlJc w:val="center"/>
      <w:pPr>
        <w:tabs>
          <w:tab w:val="num" w:pos="720"/>
        </w:tabs>
        <w:ind w:left="720" w:hanging="360"/>
      </w:pPr>
      <w:rPr>
        <w:b/>
        <w:bCs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00000006"/>
    <w:multiLevelType w:val="multilevel"/>
    <w:tmpl w:val="71A8CE86"/>
    <w:name w:val="WW8Num6"/>
    <w:lvl w:ilvl="0">
      <w:start w:val="1"/>
      <w:numFmt w:val="decimal"/>
      <w:lvlText w:val="%1."/>
      <w:lvlJc w:val="left"/>
      <w:pPr>
        <w:tabs>
          <w:tab w:val="num" w:pos="1083"/>
        </w:tabs>
        <w:ind w:left="1440" w:hanging="72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decimal"/>
      <w:lvlText w:val="%6."/>
      <w:lvlJc w:val="left"/>
      <w:pPr>
        <w:tabs>
          <w:tab w:val="num" w:pos="3240"/>
        </w:tabs>
        <w:ind w:left="3240" w:hanging="360"/>
      </w:p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>
      <w:start w:val="1"/>
      <w:numFmt w:val="decimal"/>
      <w:lvlText w:val="%8."/>
      <w:lvlJc w:val="left"/>
      <w:pPr>
        <w:tabs>
          <w:tab w:val="num" w:pos="3960"/>
        </w:tabs>
        <w:ind w:left="3960" w:hanging="360"/>
      </w:pPr>
    </w:lvl>
    <w:lvl w:ilvl="8">
      <w:start w:val="1"/>
      <w:numFmt w:val="decimal"/>
      <w:lvlText w:val="%9."/>
      <w:lvlJc w:val="left"/>
      <w:pPr>
        <w:tabs>
          <w:tab w:val="num" w:pos="4320"/>
        </w:tabs>
        <w:ind w:left="4320" w:hanging="360"/>
      </w:pPr>
    </w:lvl>
  </w:abstractNum>
  <w:abstractNum w:abstractNumId="3" w15:restartNumberingAfterBreak="0">
    <w:nsid w:val="00000007"/>
    <w:multiLevelType w:val="multilevel"/>
    <w:tmpl w:val="D7DE0038"/>
    <w:name w:val="WW8Num7"/>
    <w:lvl w:ilvl="0">
      <w:start w:val="1"/>
      <w:numFmt w:val="lowerLetter"/>
      <w:lvlText w:val="%1)"/>
      <w:lvlJc w:val="left"/>
      <w:pPr>
        <w:tabs>
          <w:tab w:val="num" w:pos="1083"/>
        </w:tabs>
        <w:ind w:left="1083" w:hanging="363"/>
      </w:pPr>
      <w:rPr>
        <w:rFonts w:ascii="Times New Roman" w:eastAsia="Times New Roman" w:hAnsi="Times New Roman" w:cs="Times New Roman"/>
        <w:color w:val="000000"/>
        <w:spacing w:val="-1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decimal"/>
      <w:lvlText w:val="%6."/>
      <w:lvlJc w:val="left"/>
      <w:pPr>
        <w:tabs>
          <w:tab w:val="num" w:pos="3240"/>
        </w:tabs>
        <w:ind w:left="3240" w:hanging="360"/>
      </w:p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>
      <w:start w:val="1"/>
      <w:numFmt w:val="decimal"/>
      <w:lvlText w:val="%8."/>
      <w:lvlJc w:val="left"/>
      <w:pPr>
        <w:tabs>
          <w:tab w:val="num" w:pos="3960"/>
        </w:tabs>
        <w:ind w:left="3960" w:hanging="360"/>
      </w:pPr>
    </w:lvl>
    <w:lvl w:ilvl="8">
      <w:start w:val="1"/>
      <w:numFmt w:val="decimal"/>
      <w:lvlText w:val="%9."/>
      <w:lvlJc w:val="left"/>
      <w:pPr>
        <w:tabs>
          <w:tab w:val="num" w:pos="4320"/>
        </w:tabs>
        <w:ind w:left="4320" w:hanging="360"/>
      </w:pPr>
    </w:lvl>
  </w:abstractNum>
  <w:abstractNum w:abstractNumId="4" w15:restartNumberingAfterBreak="0">
    <w:nsid w:val="00000009"/>
    <w:multiLevelType w:val="multilevel"/>
    <w:tmpl w:val="C548130A"/>
    <w:name w:val="WW8Num9"/>
    <w:lvl w:ilvl="0">
      <w:start w:val="1"/>
      <w:numFmt w:val="lowerLetter"/>
      <w:lvlText w:val="%1)"/>
      <w:lvlJc w:val="left"/>
      <w:pPr>
        <w:tabs>
          <w:tab w:val="num" w:pos="709"/>
        </w:tabs>
        <w:ind w:left="709" w:hanging="363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26"/>
        </w:tabs>
        <w:ind w:left="1426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786"/>
        </w:tabs>
        <w:ind w:left="1786" w:hanging="360"/>
      </w:pPr>
    </w:lvl>
    <w:lvl w:ilvl="3">
      <w:start w:val="1"/>
      <w:numFmt w:val="decimal"/>
      <w:lvlText w:val="%4."/>
      <w:lvlJc w:val="left"/>
      <w:pPr>
        <w:tabs>
          <w:tab w:val="num" w:pos="2146"/>
        </w:tabs>
        <w:ind w:left="2146" w:hanging="360"/>
      </w:pPr>
    </w:lvl>
    <w:lvl w:ilvl="4">
      <w:start w:val="1"/>
      <w:numFmt w:val="decimal"/>
      <w:lvlText w:val="%5."/>
      <w:lvlJc w:val="left"/>
      <w:pPr>
        <w:tabs>
          <w:tab w:val="num" w:pos="2506"/>
        </w:tabs>
        <w:ind w:left="2506" w:hanging="360"/>
      </w:pPr>
    </w:lvl>
    <w:lvl w:ilvl="5">
      <w:start w:val="1"/>
      <w:numFmt w:val="decimal"/>
      <w:lvlText w:val="%6."/>
      <w:lvlJc w:val="left"/>
      <w:pPr>
        <w:tabs>
          <w:tab w:val="num" w:pos="2866"/>
        </w:tabs>
        <w:ind w:left="2866" w:hanging="360"/>
      </w:pPr>
    </w:lvl>
    <w:lvl w:ilvl="6">
      <w:start w:val="1"/>
      <w:numFmt w:val="decimal"/>
      <w:lvlText w:val="%7."/>
      <w:lvlJc w:val="left"/>
      <w:pPr>
        <w:tabs>
          <w:tab w:val="num" w:pos="3226"/>
        </w:tabs>
        <w:ind w:left="3226" w:hanging="360"/>
      </w:pPr>
    </w:lvl>
    <w:lvl w:ilvl="7">
      <w:start w:val="1"/>
      <w:numFmt w:val="decimal"/>
      <w:lvlText w:val="%8."/>
      <w:lvlJc w:val="left"/>
      <w:pPr>
        <w:tabs>
          <w:tab w:val="num" w:pos="3586"/>
        </w:tabs>
        <w:ind w:left="3586" w:hanging="360"/>
      </w:pPr>
    </w:lvl>
    <w:lvl w:ilvl="8">
      <w:start w:val="1"/>
      <w:numFmt w:val="decimal"/>
      <w:lvlText w:val="%9."/>
      <w:lvlJc w:val="left"/>
      <w:pPr>
        <w:tabs>
          <w:tab w:val="num" w:pos="3946"/>
        </w:tabs>
        <w:ind w:left="3946" w:hanging="360"/>
      </w:pPr>
    </w:lvl>
  </w:abstractNum>
  <w:abstractNum w:abstractNumId="5" w15:restartNumberingAfterBreak="0">
    <w:nsid w:val="0000000A"/>
    <w:multiLevelType w:val="multilevel"/>
    <w:tmpl w:val="191831CC"/>
    <w:name w:val="WW8Num10"/>
    <w:lvl w:ilvl="0">
      <w:start w:val="1"/>
      <w:numFmt w:val="lowerLetter"/>
      <w:lvlText w:val="%1)"/>
      <w:lvlJc w:val="left"/>
      <w:pPr>
        <w:tabs>
          <w:tab w:val="num" w:pos="709"/>
        </w:tabs>
        <w:ind w:left="709" w:hanging="363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26"/>
        </w:tabs>
        <w:ind w:left="1426" w:hanging="360"/>
      </w:pPr>
    </w:lvl>
    <w:lvl w:ilvl="2">
      <w:start w:val="1"/>
      <w:numFmt w:val="decimal"/>
      <w:lvlText w:val="%3."/>
      <w:lvlJc w:val="left"/>
      <w:pPr>
        <w:tabs>
          <w:tab w:val="num" w:pos="1786"/>
        </w:tabs>
        <w:ind w:left="1786" w:hanging="360"/>
      </w:pPr>
    </w:lvl>
    <w:lvl w:ilvl="3">
      <w:start w:val="1"/>
      <w:numFmt w:val="decimal"/>
      <w:lvlText w:val="%4."/>
      <w:lvlJc w:val="left"/>
      <w:pPr>
        <w:tabs>
          <w:tab w:val="num" w:pos="2146"/>
        </w:tabs>
        <w:ind w:left="2146" w:hanging="360"/>
      </w:pPr>
    </w:lvl>
    <w:lvl w:ilvl="4">
      <w:start w:val="1"/>
      <w:numFmt w:val="decimal"/>
      <w:lvlText w:val="%5."/>
      <w:lvlJc w:val="left"/>
      <w:pPr>
        <w:tabs>
          <w:tab w:val="num" w:pos="2506"/>
        </w:tabs>
        <w:ind w:left="2506" w:hanging="360"/>
      </w:pPr>
    </w:lvl>
    <w:lvl w:ilvl="5">
      <w:start w:val="1"/>
      <w:numFmt w:val="decimal"/>
      <w:lvlText w:val="%6."/>
      <w:lvlJc w:val="left"/>
      <w:pPr>
        <w:tabs>
          <w:tab w:val="num" w:pos="2866"/>
        </w:tabs>
        <w:ind w:left="2866" w:hanging="360"/>
      </w:pPr>
    </w:lvl>
    <w:lvl w:ilvl="6">
      <w:start w:val="1"/>
      <w:numFmt w:val="decimal"/>
      <w:lvlText w:val="%7."/>
      <w:lvlJc w:val="left"/>
      <w:pPr>
        <w:tabs>
          <w:tab w:val="num" w:pos="3226"/>
        </w:tabs>
        <w:ind w:left="3226" w:hanging="360"/>
      </w:pPr>
    </w:lvl>
    <w:lvl w:ilvl="7">
      <w:start w:val="1"/>
      <w:numFmt w:val="decimal"/>
      <w:lvlText w:val="%8."/>
      <w:lvlJc w:val="left"/>
      <w:pPr>
        <w:tabs>
          <w:tab w:val="num" w:pos="3586"/>
        </w:tabs>
        <w:ind w:left="3586" w:hanging="360"/>
      </w:pPr>
    </w:lvl>
    <w:lvl w:ilvl="8">
      <w:start w:val="1"/>
      <w:numFmt w:val="decimal"/>
      <w:lvlText w:val="%9."/>
      <w:lvlJc w:val="left"/>
      <w:pPr>
        <w:tabs>
          <w:tab w:val="num" w:pos="3946"/>
        </w:tabs>
        <w:ind w:left="3946" w:hanging="360"/>
      </w:pPr>
    </w:lvl>
  </w:abstractNum>
  <w:abstractNum w:abstractNumId="6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1105"/>
        </w:tabs>
        <w:ind w:left="708" w:firstLine="0"/>
      </w:pPr>
      <w:rPr>
        <w:color w:val="000000"/>
        <w:spacing w:val="-2"/>
      </w:r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148"/>
        </w:tabs>
        <w:ind w:left="2148" w:hanging="360"/>
      </w:pPr>
      <w:rPr>
        <w:color w:val="000000"/>
        <w:spacing w:val="-1"/>
      </w:rPr>
    </w:lvl>
    <w:lvl w:ilvl="3">
      <w:start w:val="1"/>
      <w:numFmt w:val="decimal"/>
      <w:lvlText w:val="%4."/>
      <w:lvlJc w:val="left"/>
      <w:pPr>
        <w:tabs>
          <w:tab w:val="num" w:pos="2508"/>
        </w:tabs>
        <w:ind w:left="2508" w:hanging="360"/>
      </w:pPr>
    </w:lvl>
    <w:lvl w:ilvl="4">
      <w:start w:val="1"/>
      <w:numFmt w:val="decimal"/>
      <w:lvlText w:val="%5."/>
      <w:lvlJc w:val="left"/>
      <w:pPr>
        <w:tabs>
          <w:tab w:val="num" w:pos="2868"/>
        </w:tabs>
        <w:ind w:left="2868" w:hanging="360"/>
      </w:pPr>
    </w:lvl>
    <w:lvl w:ilvl="5">
      <w:start w:val="1"/>
      <w:numFmt w:val="decimal"/>
      <w:lvlText w:val="%6."/>
      <w:lvlJc w:val="left"/>
      <w:pPr>
        <w:tabs>
          <w:tab w:val="num" w:pos="3228"/>
        </w:tabs>
        <w:ind w:left="3228" w:hanging="360"/>
      </w:pPr>
    </w:lvl>
    <w:lvl w:ilvl="6">
      <w:start w:val="1"/>
      <w:numFmt w:val="decimal"/>
      <w:lvlText w:val="%7."/>
      <w:lvlJc w:val="left"/>
      <w:pPr>
        <w:tabs>
          <w:tab w:val="num" w:pos="3588"/>
        </w:tabs>
        <w:ind w:left="3588" w:hanging="360"/>
      </w:pPr>
    </w:lvl>
    <w:lvl w:ilvl="7">
      <w:start w:val="1"/>
      <w:numFmt w:val="decimal"/>
      <w:lvlText w:val="%8."/>
      <w:lvlJc w:val="left"/>
      <w:pPr>
        <w:tabs>
          <w:tab w:val="num" w:pos="3948"/>
        </w:tabs>
        <w:ind w:left="3948" w:hanging="360"/>
      </w:pPr>
    </w:lvl>
    <w:lvl w:ilvl="8">
      <w:start w:val="1"/>
      <w:numFmt w:val="decimal"/>
      <w:lvlText w:val="%9."/>
      <w:lvlJc w:val="left"/>
      <w:pPr>
        <w:tabs>
          <w:tab w:val="num" w:pos="4308"/>
        </w:tabs>
        <w:ind w:left="4308" w:hanging="360"/>
      </w:pPr>
    </w:lvl>
  </w:abstractNum>
  <w:abstractNum w:abstractNumId="8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b w:val="0"/>
        <w:bCs w:val="0"/>
        <w:color w:val="000000"/>
        <w:spacing w:val="-2"/>
      </w:rPr>
    </w:lvl>
    <w:lvl w:ilvl="1">
      <w:start w:val="1"/>
      <w:numFmt w:val="decimal"/>
      <w:lvlText w:val="%2."/>
      <w:lvlJc w:val="left"/>
      <w:pPr>
        <w:tabs>
          <w:tab w:val="num" w:pos="39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397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397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9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397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397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397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397"/>
        </w:tabs>
        <w:ind w:left="0" w:firstLine="0"/>
      </w:pPr>
    </w:lvl>
  </w:abstractNum>
  <w:abstractNum w:abstractNumId="9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color w:val="000000"/>
        <w:spacing w:val="-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10"/>
    <w:multiLevelType w:val="multilevel"/>
    <w:tmpl w:val="29483810"/>
    <w:name w:val="WW8Num16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b w:val="0"/>
        <w:bCs w:val="0"/>
        <w:color w:val="000000"/>
        <w:spacing w:val="-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color w:val="000000"/>
        <w:spacing w:val="-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  <w:color w:val="000000"/>
        <w:spacing w:val="-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  <w:color w:val="000000"/>
        <w:spacing w:val="-2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  <w:color w:val="000000"/>
        <w:spacing w:val="-2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  <w:color w:val="000000"/>
        <w:spacing w:val="-2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  <w:color w:val="000000"/>
        <w:spacing w:val="-2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  <w:color w:val="000000"/>
        <w:spacing w:val="-2"/>
      </w:rPr>
    </w:lvl>
  </w:abstractNum>
  <w:abstractNum w:abstractNumId="11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color w:val="000000"/>
        <w:spacing w:val="-4"/>
      </w:rPr>
    </w:lvl>
    <w:lvl w:ilvl="1">
      <w:start w:val="1"/>
      <w:numFmt w:val="decimal"/>
      <w:lvlText w:val="%2."/>
      <w:lvlJc w:val="left"/>
      <w:pPr>
        <w:tabs>
          <w:tab w:val="num" w:pos="1083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12" w15:restartNumberingAfterBreak="0">
    <w:nsid w:val="00000015"/>
    <w:multiLevelType w:val="multi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13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14" w15:restartNumberingAfterBreak="0">
    <w:nsid w:val="00000017"/>
    <w:multiLevelType w:val="multilevel"/>
    <w:tmpl w:val="9A60FA76"/>
    <w:name w:val="WW8Num23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69"/>
        </w:tabs>
        <w:ind w:left="1069" w:hanging="360"/>
      </w:pPr>
      <w:rPr>
        <w:b w:val="0"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15" w15:restartNumberingAfterBreak="0">
    <w:nsid w:val="01AD6682"/>
    <w:multiLevelType w:val="hybridMultilevel"/>
    <w:tmpl w:val="24C02A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9EC5AE8"/>
    <w:multiLevelType w:val="hybridMultilevel"/>
    <w:tmpl w:val="C47C52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546527C"/>
    <w:multiLevelType w:val="hybridMultilevel"/>
    <w:tmpl w:val="AAA2AD12"/>
    <w:lvl w:ilvl="0" w:tplc="B3BE2F0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18E07B8C"/>
    <w:multiLevelType w:val="hybridMultilevel"/>
    <w:tmpl w:val="0148A684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A77755F"/>
    <w:multiLevelType w:val="multilevel"/>
    <w:tmpl w:val="08A4FB90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rFonts w:ascii="Times New Roman" w:eastAsia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decimal"/>
      <w:lvlText w:val="%6."/>
      <w:lvlJc w:val="left"/>
      <w:pPr>
        <w:tabs>
          <w:tab w:val="num" w:pos="3240"/>
        </w:tabs>
        <w:ind w:left="3240" w:hanging="360"/>
      </w:p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>
      <w:start w:val="1"/>
      <w:numFmt w:val="decimal"/>
      <w:lvlText w:val="%8."/>
      <w:lvlJc w:val="left"/>
      <w:pPr>
        <w:tabs>
          <w:tab w:val="num" w:pos="3960"/>
        </w:tabs>
        <w:ind w:left="3960" w:hanging="360"/>
      </w:pPr>
    </w:lvl>
    <w:lvl w:ilvl="8">
      <w:start w:val="1"/>
      <w:numFmt w:val="decimal"/>
      <w:lvlText w:val="%9."/>
      <w:lvlJc w:val="left"/>
      <w:pPr>
        <w:tabs>
          <w:tab w:val="num" w:pos="4320"/>
        </w:tabs>
        <w:ind w:left="4320" w:hanging="360"/>
      </w:pPr>
    </w:lvl>
  </w:abstractNum>
  <w:abstractNum w:abstractNumId="20" w15:restartNumberingAfterBreak="0">
    <w:nsid w:val="1ED86C96"/>
    <w:multiLevelType w:val="multilevel"/>
    <w:tmpl w:val="08A4FB90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rFonts w:ascii="Times New Roman" w:eastAsia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decimal"/>
      <w:lvlText w:val="%6."/>
      <w:lvlJc w:val="left"/>
      <w:pPr>
        <w:tabs>
          <w:tab w:val="num" w:pos="3240"/>
        </w:tabs>
        <w:ind w:left="3240" w:hanging="360"/>
      </w:p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>
      <w:start w:val="1"/>
      <w:numFmt w:val="decimal"/>
      <w:lvlText w:val="%8."/>
      <w:lvlJc w:val="left"/>
      <w:pPr>
        <w:tabs>
          <w:tab w:val="num" w:pos="3960"/>
        </w:tabs>
        <w:ind w:left="3960" w:hanging="360"/>
      </w:pPr>
    </w:lvl>
    <w:lvl w:ilvl="8">
      <w:start w:val="1"/>
      <w:numFmt w:val="decimal"/>
      <w:lvlText w:val="%9."/>
      <w:lvlJc w:val="left"/>
      <w:pPr>
        <w:tabs>
          <w:tab w:val="num" w:pos="4320"/>
        </w:tabs>
        <w:ind w:left="4320" w:hanging="360"/>
      </w:pPr>
    </w:lvl>
  </w:abstractNum>
  <w:abstractNum w:abstractNumId="21" w15:restartNumberingAfterBreak="0">
    <w:nsid w:val="202679A2"/>
    <w:multiLevelType w:val="hybridMultilevel"/>
    <w:tmpl w:val="35A8F87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6D020D2"/>
    <w:multiLevelType w:val="hybridMultilevel"/>
    <w:tmpl w:val="198446B0"/>
    <w:lvl w:ilvl="0" w:tplc="5DE215E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A8516D2"/>
    <w:multiLevelType w:val="hybridMultilevel"/>
    <w:tmpl w:val="E7DC6088"/>
    <w:lvl w:ilvl="0" w:tplc="71F64358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E46D24"/>
    <w:multiLevelType w:val="hybridMultilevel"/>
    <w:tmpl w:val="676E76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E00FF8"/>
    <w:multiLevelType w:val="hybridMultilevel"/>
    <w:tmpl w:val="F00A7728"/>
    <w:lvl w:ilvl="0" w:tplc="5EDEF1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77A2288"/>
    <w:multiLevelType w:val="hybridMultilevel"/>
    <w:tmpl w:val="29D05994"/>
    <w:lvl w:ilvl="0" w:tplc="4460768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5E1C25FB"/>
    <w:multiLevelType w:val="hybridMultilevel"/>
    <w:tmpl w:val="29D05994"/>
    <w:lvl w:ilvl="0" w:tplc="4460768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6A1E3F27"/>
    <w:multiLevelType w:val="hybridMultilevel"/>
    <w:tmpl w:val="72CC7A9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2D20CF"/>
    <w:multiLevelType w:val="hybridMultilevel"/>
    <w:tmpl w:val="BEFA37D8"/>
    <w:lvl w:ilvl="0" w:tplc="A0D2FF84">
      <w:start w:val="1"/>
      <w:numFmt w:val="lowerLetter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0BF0DF1"/>
    <w:multiLevelType w:val="hybridMultilevel"/>
    <w:tmpl w:val="5EF65F58"/>
    <w:lvl w:ilvl="0" w:tplc="C1C2A9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32614">
    <w:abstractNumId w:val="0"/>
    <w:lvlOverride w:ilvl="0">
      <w:startOverride w:val="1"/>
    </w:lvlOverride>
  </w:num>
  <w:num w:numId="2" w16cid:durableId="66447803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992364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1171974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6603874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4495057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113026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9625073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6785607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1904204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4558799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7248780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097068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8975961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7835129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546659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305934703">
    <w:abstractNumId w:val="22"/>
  </w:num>
  <w:num w:numId="18" w16cid:durableId="1044715081">
    <w:abstractNumId w:val="23"/>
  </w:num>
  <w:num w:numId="19" w16cid:durableId="744693567">
    <w:abstractNumId w:val="15"/>
  </w:num>
  <w:num w:numId="20" w16cid:durableId="1843429327">
    <w:abstractNumId w:val="28"/>
  </w:num>
  <w:num w:numId="21" w16cid:durableId="1838155282">
    <w:abstractNumId w:val="16"/>
  </w:num>
  <w:num w:numId="22" w16cid:durableId="154880204">
    <w:abstractNumId w:val="30"/>
  </w:num>
  <w:num w:numId="23" w16cid:durableId="26680781">
    <w:abstractNumId w:val="27"/>
  </w:num>
  <w:num w:numId="24" w16cid:durableId="158933105">
    <w:abstractNumId w:val="25"/>
  </w:num>
  <w:num w:numId="25" w16cid:durableId="873927381">
    <w:abstractNumId w:val="26"/>
  </w:num>
  <w:num w:numId="26" w16cid:durableId="630551453">
    <w:abstractNumId w:val="24"/>
  </w:num>
  <w:num w:numId="27" w16cid:durableId="604266100">
    <w:abstractNumId w:val="29"/>
  </w:num>
  <w:num w:numId="28" w16cid:durableId="1602570006">
    <w:abstractNumId w:val="17"/>
  </w:num>
  <w:num w:numId="29" w16cid:durableId="1691830856">
    <w:abstractNumId w:val="18"/>
  </w:num>
  <w:num w:numId="30" w16cid:durableId="1501239701">
    <w:abstractNumId w:val="21"/>
  </w:num>
  <w:num w:numId="31" w16cid:durableId="2297308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189"/>
    <w:rsid w:val="00015D8F"/>
    <w:rsid w:val="00021484"/>
    <w:rsid w:val="0006668A"/>
    <w:rsid w:val="00177CEB"/>
    <w:rsid w:val="00181BE9"/>
    <w:rsid w:val="001C4A56"/>
    <w:rsid w:val="002B2264"/>
    <w:rsid w:val="003B4D29"/>
    <w:rsid w:val="003C4A3D"/>
    <w:rsid w:val="003E474C"/>
    <w:rsid w:val="00447CBF"/>
    <w:rsid w:val="004948CC"/>
    <w:rsid w:val="004A7189"/>
    <w:rsid w:val="006B7E77"/>
    <w:rsid w:val="007B1701"/>
    <w:rsid w:val="007C1A66"/>
    <w:rsid w:val="008757CA"/>
    <w:rsid w:val="00890575"/>
    <w:rsid w:val="009A167C"/>
    <w:rsid w:val="009B0DD6"/>
    <w:rsid w:val="00A16189"/>
    <w:rsid w:val="00A72D3E"/>
    <w:rsid w:val="00A77600"/>
    <w:rsid w:val="00A90D1B"/>
    <w:rsid w:val="00B03A1E"/>
    <w:rsid w:val="00B360F7"/>
    <w:rsid w:val="00B458C8"/>
    <w:rsid w:val="00B56E96"/>
    <w:rsid w:val="00B645BD"/>
    <w:rsid w:val="00B7661B"/>
    <w:rsid w:val="00B93191"/>
    <w:rsid w:val="00BF72A9"/>
    <w:rsid w:val="00C267ED"/>
    <w:rsid w:val="00C46EEB"/>
    <w:rsid w:val="00C66176"/>
    <w:rsid w:val="00D11477"/>
    <w:rsid w:val="00DE07AC"/>
    <w:rsid w:val="00E23C69"/>
    <w:rsid w:val="00F25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5E637"/>
  <w15:chartTrackingRefBased/>
  <w15:docId w15:val="{7080E97E-6925-4336-AFC4-74981132C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6EEB"/>
    <w:pPr>
      <w:suppressAutoHyphens/>
      <w:spacing w:before="60" w:after="60" w:line="240" w:lineRule="auto"/>
      <w:ind w:left="714" w:hanging="357"/>
      <w:jc w:val="both"/>
    </w:pPr>
    <w:rPr>
      <w:rFonts w:ascii="Times New Roman" w:eastAsia="Calibri" w:hAnsi="Times New Roman" w:cs="Times New Roman"/>
      <w:kern w:val="0"/>
      <w:sz w:val="24"/>
      <w:szCs w:val="24"/>
      <w:lang w:eastAsia="ar-SA"/>
      <w14:ligatures w14:val="none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890575"/>
    <w:pPr>
      <w:keepNext/>
      <w:suppressAutoHyphens w:val="0"/>
      <w:spacing w:before="0" w:after="0"/>
      <w:ind w:left="0" w:firstLine="0"/>
      <w:jc w:val="center"/>
      <w:outlineLvl w:val="1"/>
    </w:pPr>
    <w:rPr>
      <w:rFonts w:eastAsia="Times New Roman"/>
      <w:b/>
      <w:szCs w:val="21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qFormat/>
    <w:rsid w:val="004A7189"/>
    <w:rPr>
      <w:i/>
      <w:iCs/>
    </w:rPr>
  </w:style>
  <w:style w:type="paragraph" w:styleId="Akapitzlist">
    <w:name w:val="List Paragraph"/>
    <w:basedOn w:val="Normalny"/>
    <w:qFormat/>
    <w:rsid w:val="004A7189"/>
    <w:pPr>
      <w:spacing w:before="0" w:after="0"/>
      <w:ind w:left="708" w:firstLine="0"/>
      <w:jc w:val="left"/>
    </w:pPr>
    <w:rPr>
      <w:rFonts w:eastAsia="Times New Roman"/>
    </w:rPr>
  </w:style>
  <w:style w:type="paragraph" w:customStyle="1" w:styleId="NormalnyWeb1">
    <w:name w:val="Normalny (Web)1"/>
    <w:basedOn w:val="Normalny"/>
    <w:rsid w:val="004A7189"/>
    <w:pPr>
      <w:spacing w:before="280" w:after="280"/>
      <w:ind w:left="0" w:firstLine="0"/>
      <w:jc w:val="left"/>
    </w:pPr>
    <w:rPr>
      <w:rFonts w:eastAsia="Times New Roman"/>
    </w:rPr>
  </w:style>
  <w:style w:type="paragraph" w:customStyle="1" w:styleId="Bezodstpw1">
    <w:name w:val="Bez odstępów1"/>
    <w:rsid w:val="004A7189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table" w:styleId="Tabela-Siatka">
    <w:name w:val="Table Grid"/>
    <w:basedOn w:val="Standardowy"/>
    <w:uiPriority w:val="59"/>
    <w:rsid w:val="004A718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458C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semiHidden/>
    <w:rsid w:val="00890575"/>
    <w:rPr>
      <w:rFonts w:ascii="Times New Roman" w:eastAsia="Times New Roman" w:hAnsi="Times New Roman" w:cs="Times New Roman"/>
      <w:b/>
      <w:kern w:val="0"/>
      <w:sz w:val="24"/>
      <w:szCs w:val="21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378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249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 Szczodrowska</dc:creator>
  <cp:keywords/>
  <dc:description/>
  <cp:lastModifiedBy>Waldemar Puckowski</cp:lastModifiedBy>
  <cp:revision>2</cp:revision>
  <cp:lastPrinted>2023-05-19T08:38:00Z</cp:lastPrinted>
  <dcterms:created xsi:type="dcterms:W3CDTF">2023-05-22T08:54:00Z</dcterms:created>
  <dcterms:modified xsi:type="dcterms:W3CDTF">2023-05-22T08:54:00Z</dcterms:modified>
</cp:coreProperties>
</file>