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B7B1A" w14:textId="77777777" w:rsidR="00A90D1B" w:rsidRPr="00A90D1B" w:rsidRDefault="00A90D1B" w:rsidP="00A90D1B">
      <w:pPr>
        <w:ind w:left="5664" w:firstLine="0"/>
        <w:rPr>
          <w:sz w:val="16"/>
          <w:szCs w:val="16"/>
        </w:rPr>
      </w:pPr>
      <w:r w:rsidRPr="00A90D1B">
        <w:rPr>
          <w:b/>
          <w:bCs/>
          <w:sz w:val="16"/>
          <w:szCs w:val="16"/>
        </w:rPr>
        <w:t xml:space="preserve">                                                                         Załącznik nr 2</w:t>
      </w:r>
    </w:p>
    <w:p w14:paraId="260E6C90" w14:textId="77777777" w:rsidR="00A90D1B" w:rsidRPr="00A90D1B" w:rsidRDefault="00A90D1B" w:rsidP="00A90D1B">
      <w:pPr>
        <w:jc w:val="right"/>
        <w:rPr>
          <w:sz w:val="16"/>
          <w:szCs w:val="16"/>
        </w:rPr>
      </w:pPr>
      <w:r w:rsidRPr="00A90D1B">
        <w:rPr>
          <w:sz w:val="16"/>
          <w:szCs w:val="16"/>
        </w:rPr>
        <w:t>do Regulaminu naboru  kandydatów na wolne stanowisko urzędnicze</w:t>
      </w:r>
      <w:r w:rsidR="00447CBF">
        <w:rPr>
          <w:sz w:val="16"/>
          <w:szCs w:val="16"/>
        </w:rPr>
        <w:t xml:space="preserve">, </w:t>
      </w:r>
      <w:r w:rsidRPr="00A90D1B">
        <w:rPr>
          <w:sz w:val="16"/>
          <w:szCs w:val="16"/>
        </w:rPr>
        <w:t xml:space="preserve"> kierownicze stanowisko urzędnicze</w:t>
      </w:r>
    </w:p>
    <w:p w14:paraId="12679B2B" w14:textId="77777777" w:rsidR="00A90D1B" w:rsidRPr="00A90D1B" w:rsidRDefault="00A90D1B" w:rsidP="00A90D1B">
      <w:pPr>
        <w:jc w:val="right"/>
        <w:rPr>
          <w:sz w:val="16"/>
          <w:szCs w:val="16"/>
        </w:rPr>
      </w:pPr>
      <w:r w:rsidRPr="00A90D1B">
        <w:rPr>
          <w:sz w:val="16"/>
          <w:szCs w:val="16"/>
        </w:rPr>
        <w:t>w DPS w Starogardzie Gdańskim</w:t>
      </w:r>
    </w:p>
    <w:p w14:paraId="2BB885B5" w14:textId="77777777" w:rsidR="00A90D1B" w:rsidRPr="00A90D1B" w:rsidRDefault="00A90D1B" w:rsidP="00A90D1B">
      <w:pPr>
        <w:keepNext/>
        <w:suppressAutoHyphens w:val="0"/>
        <w:spacing w:before="0" w:after="0"/>
        <w:ind w:left="0" w:firstLine="0"/>
        <w:outlineLvl w:val="1"/>
        <w:rPr>
          <w:rFonts w:eastAsia="Times New Roman"/>
          <w:b/>
          <w:szCs w:val="21"/>
          <w:lang w:eastAsia="pl-PL"/>
        </w:rPr>
      </w:pPr>
    </w:p>
    <w:p w14:paraId="60EE365C" w14:textId="77777777" w:rsidR="00A90D1B" w:rsidRPr="00A90D1B" w:rsidRDefault="00A90D1B" w:rsidP="00A90D1B">
      <w:pPr>
        <w:keepNext/>
        <w:suppressAutoHyphens w:val="0"/>
        <w:spacing w:before="0" w:after="0"/>
        <w:ind w:left="0" w:firstLine="0"/>
        <w:outlineLvl w:val="1"/>
        <w:rPr>
          <w:rFonts w:eastAsia="Times New Roman"/>
          <w:b/>
          <w:szCs w:val="21"/>
          <w:lang w:eastAsia="pl-PL"/>
        </w:rPr>
      </w:pPr>
      <w:r w:rsidRPr="00A90D1B">
        <w:rPr>
          <w:rFonts w:eastAsia="Times New Roman"/>
          <w:b/>
          <w:szCs w:val="21"/>
          <w:lang w:eastAsia="pl-PL"/>
        </w:rPr>
        <w:t>KWESTIONARIUSZ OSOBOWY DLA OSOBY UBIEGAJĄCEJ SIĘ O ZATRUDNIENIE</w:t>
      </w:r>
    </w:p>
    <w:p w14:paraId="2DA85DCF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 w:cs="Arial"/>
          <w:bCs/>
          <w:sz w:val="26"/>
          <w:szCs w:val="21"/>
          <w:lang w:eastAsia="pl-PL"/>
        </w:rPr>
      </w:pPr>
    </w:p>
    <w:p w14:paraId="2F23A7BD" w14:textId="77777777" w:rsidR="00A90D1B" w:rsidRPr="00A90D1B" w:rsidRDefault="00A90D1B" w:rsidP="00A90D1B">
      <w:pPr>
        <w:suppressAutoHyphens w:val="0"/>
        <w:spacing w:before="24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1. Imię (imiona) i nazwisko ..............................................................................................................</w:t>
      </w:r>
    </w:p>
    <w:p w14:paraId="05E6D9D3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043F372B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2. Data urodzenia ..............................................................................................................................</w:t>
      </w:r>
    </w:p>
    <w:p w14:paraId="083412FD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50C92763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3. Dane kontaktowe...........................................................................................................................</w:t>
      </w:r>
    </w:p>
    <w:p w14:paraId="4FF8D2A3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ab/>
      </w:r>
      <w:r w:rsidRPr="00A90D1B">
        <w:rPr>
          <w:rFonts w:eastAsia="Times New Roman"/>
          <w:bCs/>
          <w:szCs w:val="21"/>
          <w:lang w:eastAsia="pl-PL"/>
        </w:rPr>
        <w:tab/>
      </w:r>
      <w:r w:rsidRPr="00A90D1B">
        <w:rPr>
          <w:rFonts w:eastAsia="Times New Roman"/>
          <w:bCs/>
          <w:szCs w:val="21"/>
          <w:lang w:eastAsia="pl-PL"/>
        </w:rPr>
        <w:tab/>
        <w:t xml:space="preserve">                </w:t>
      </w:r>
      <w:r w:rsidRPr="00A90D1B">
        <w:rPr>
          <w:rFonts w:eastAsia="Times New Roman"/>
          <w:bCs/>
          <w:sz w:val="20"/>
          <w:szCs w:val="20"/>
          <w:lang w:eastAsia="pl-PL"/>
        </w:rPr>
        <w:t>(wskazane przez osobę ubiegającą się o zatrudnienie)</w:t>
      </w:r>
    </w:p>
    <w:p w14:paraId="17B5909B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2B795889" w14:textId="77777777" w:rsidR="00A90D1B" w:rsidRPr="00A90D1B" w:rsidRDefault="00A90D1B" w:rsidP="00A90D1B">
      <w:pPr>
        <w:suppressAutoHyphens w:val="0"/>
        <w:spacing w:before="0" w:after="0"/>
        <w:ind w:left="0" w:right="281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4. Wykształcenie (gdy jest ono niezbędne do wykonywania pracy określonego rodzaju lub na   </w:t>
      </w:r>
      <w:r w:rsidRPr="00A90D1B">
        <w:rPr>
          <w:rFonts w:eastAsia="Times New Roman"/>
          <w:bCs/>
          <w:szCs w:val="21"/>
          <w:lang w:eastAsia="pl-PL"/>
        </w:rPr>
        <w:br/>
        <w:t xml:space="preserve">     określonym stanowisku)...............................................................................................................</w:t>
      </w:r>
    </w:p>
    <w:p w14:paraId="69464B85" w14:textId="77777777" w:rsidR="00A90D1B" w:rsidRPr="00A90D1B" w:rsidRDefault="00A90D1B" w:rsidP="00A90D1B">
      <w:pPr>
        <w:suppressAutoHyphens w:val="0"/>
        <w:spacing w:before="0" w:after="0"/>
        <w:ind w:left="0" w:right="281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</w:t>
      </w:r>
      <w:r w:rsidRPr="00A90D1B">
        <w:rPr>
          <w:rFonts w:eastAsia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………………………………………………………………………………………………………………………..</w:t>
      </w:r>
    </w:p>
    <w:p w14:paraId="48CC1FA8" w14:textId="77777777" w:rsidR="00177CEB" w:rsidRPr="00A90D1B" w:rsidRDefault="00177CEB" w:rsidP="00177CEB">
      <w:pPr>
        <w:suppressAutoHyphens w:val="0"/>
        <w:spacing w:before="0" w:after="0"/>
        <w:ind w:left="0" w:firstLine="0"/>
        <w:jc w:val="center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 xml:space="preserve">(zawód, specjalność, stopień naukowy, tytuł </w:t>
      </w:r>
      <w:r>
        <w:rPr>
          <w:rFonts w:eastAsia="Times New Roman"/>
          <w:bCs/>
          <w:sz w:val="20"/>
          <w:szCs w:val="20"/>
          <w:lang w:eastAsia="pl-PL"/>
        </w:rPr>
        <w:t>z</w:t>
      </w:r>
      <w:r w:rsidRPr="00A90D1B">
        <w:rPr>
          <w:rFonts w:eastAsia="Times New Roman"/>
          <w:bCs/>
          <w:sz w:val="20"/>
          <w:szCs w:val="20"/>
          <w:lang w:eastAsia="pl-PL"/>
        </w:rPr>
        <w:t>awodowy, tytuł naukowy)</w:t>
      </w:r>
    </w:p>
    <w:p w14:paraId="59E750EA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1A17F588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243311B0" w14:textId="77777777" w:rsidR="00177CEB" w:rsidRPr="00A90D1B" w:rsidRDefault="00177CEB" w:rsidP="00177CEB">
      <w:pPr>
        <w:suppressAutoHyphens w:val="0"/>
        <w:spacing w:before="0" w:after="0"/>
        <w:ind w:left="0" w:firstLine="0"/>
        <w:jc w:val="center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>(nazwa szkoły i rok jej ukończenia)</w:t>
      </w:r>
    </w:p>
    <w:p w14:paraId="563A5804" w14:textId="77777777" w:rsidR="00A90D1B" w:rsidRPr="00A90D1B" w:rsidRDefault="00A90D1B" w:rsidP="00177CEB">
      <w:pPr>
        <w:suppressAutoHyphens w:val="0"/>
        <w:spacing w:before="0" w:after="0"/>
        <w:ind w:left="0" w:firstLine="0"/>
        <w:jc w:val="center"/>
        <w:rPr>
          <w:rFonts w:eastAsia="Times New Roman"/>
          <w:bCs/>
          <w:sz w:val="20"/>
          <w:szCs w:val="20"/>
          <w:lang w:eastAsia="pl-PL"/>
        </w:rPr>
      </w:pPr>
    </w:p>
    <w:p w14:paraId="174F6B72" w14:textId="77777777" w:rsidR="00A90D1B" w:rsidRPr="00A90D1B" w:rsidRDefault="00A90D1B" w:rsidP="00A90D1B">
      <w:pPr>
        <w:suppressAutoHyphens w:val="0"/>
        <w:spacing w:before="0" w:after="0"/>
        <w:ind w:left="0" w:right="281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5. Kwalifikacje zawodowe (gdy są one niezbędne do wykonywania pracy określonego rodzaju      </w:t>
      </w:r>
      <w:r w:rsidRPr="00A90D1B">
        <w:rPr>
          <w:rFonts w:eastAsia="Times New Roman"/>
          <w:bCs/>
          <w:szCs w:val="21"/>
          <w:lang w:eastAsia="pl-PL"/>
        </w:rPr>
        <w:br/>
        <w:t xml:space="preserve">    lub na określonym stanowisku).....................................................................................................</w:t>
      </w:r>
    </w:p>
    <w:p w14:paraId="5CD9ADA8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 xml:space="preserve">    ………………………………………………………………………………………………………………………...</w:t>
      </w:r>
    </w:p>
    <w:p w14:paraId="25E7FD8B" w14:textId="77777777" w:rsidR="00A90D1B" w:rsidRPr="00A90D1B" w:rsidRDefault="00A90D1B" w:rsidP="00A90D1B">
      <w:pPr>
        <w:suppressAutoHyphens w:val="0"/>
        <w:spacing w:before="0" w:after="0"/>
        <w:ind w:left="142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………………………………………………………………………………………………………………………...</w:t>
      </w:r>
    </w:p>
    <w:p w14:paraId="4FF68C78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                     </w:t>
      </w:r>
      <w:r w:rsidRPr="00A90D1B">
        <w:rPr>
          <w:rFonts w:eastAsia="Times New Roman"/>
          <w:bCs/>
          <w:sz w:val="20"/>
          <w:szCs w:val="20"/>
          <w:lang w:eastAsia="pl-PL"/>
        </w:rPr>
        <w:t>(kursy, studia podyplomowe lub inne formy uzupełnienia wiedzy lub umiejętności)</w:t>
      </w:r>
    </w:p>
    <w:p w14:paraId="4077C2AB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4D73E340" w14:textId="77777777" w:rsidR="00A90D1B" w:rsidRPr="00A90D1B" w:rsidRDefault="00A90D1B" w:rsidP="00A90D1B">
      <w:pPr>
        <w:suppressAutoHyphens w:val="0"/>
        <w:spacing w:before="0" w:after="0"/>
        <w:ind w:left="0" w:right="281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6. Przebieg dotychczasowego zatrudnienia (gdy jest ono niezbędne do wykonywania pracy   </w:t>
      </w:r>
      <w:r w:rsidRPr="00A90D1B">
        <w:rPr>
          <w:rFonts w:eastAsia="Times New Roman"/>
          <w:bCs/>
          <w:szCs w:val="21"/>
          <w:lang w:eastAsia="pl-PL"/>
        </w:rPr>
        <w:br/>
        <w:t xml:space="preserve">    określonego rodzaju lub na określonym stanowisku)....................................................................</w:t>
      </w:r>
    </w:p>
    <w:p w14:paraId="71E1F2E0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042F7969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2C515257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6D098FD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4B8A0364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 xml:space="preserve">                                                        (okresy zatrudnienia u kolejnych pracodawców</w:t>
      </w:r>
    </w:p>
    <w:p w14:paraId="08B0F93C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sz w:val="20"/>
          <w:szCs w:val="20"/>
          <w:lang w:eastAsia="pl-PL"/>
        </w:rPr>
        <w:t xml:space="preserve">                                                                 oraz zajmowane stanowiska pracy)</w:t>
      </w:r>
    </w:p>
    <w:p w14:paraId="0856277A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lang w:eastAsia="pl-PL"/>
        </w:rPr>
      </w:pPr>
    </w:p>
    <w:p w14:paraId="6C351B08" w14:textId="77777777" w:rsidR="00A90D1B" w:rsidRPr="00A90D1B" w:rsidRDefault="00A90D1B" w:rsidP="00A90D1B">
      <w:pPr>
        <w:suppressAutoHyphens w:val="0"/>
        <w:spacing w:before="0" w:after="0"/>
        <w:ind w:left="0" w:right="281" w:firstLine="0"/>
        <w:rPr>
          <w:rFonts w:eastAsia="Times New Roman"/>
          <w:bCs/>
          <w:sz w:val="20"/>
          <w:szCs w:val="20"/>
          <w:lang w:eastAsia="pl-PL"/>
        </w:rPr>
      </w:pPr>
      <w:r w:rsidRPr="00A90D1B">
        <w:rPr>
          <w:rFonts w:eastAsia="Times New Roman"/>
          <w:bCs/>
          <w:lang w:eastAsia="pl-PL"/>
        </w:rPr>
        <w:t xml:space="preserve">7. Dodatkowe </w:t>
      </w:r>
      <w:r w:rsidRPr="00A90D1B">
        <w:rPr>
          <w:rFonts w:eastAsia="Times New Roman"/>
          <w:lang w:eastAsia="pl-PL"/>
        </w:rPr>
        <w:t>dane osobowe</w:t>
      </w:r>
      <w:r w:rsidRPr="00A90D1B">
        <w:rPr>
          <w:rFonts w:eastAsia="Times New Roman"/>
          <w:bCs/>
          <w:lang w:eastAsia="pl-PL"/>
        </w:rPr>
        <w:t xml:space="preserve">, </w:t>
      </w:r>
      <w:r w:rsidRPr="00A90D1B">
        <w:rPr>
          <w:rFonts w:eastAsia="Times New Roman"/>
          <w:lang w:eastAsia="pl-PL"/>
        </w:rPr>
        <w:t>jeżeli prawo lub o</w:t>
      </w:r>
      <w:r w:rsidRPr="00A90D1B">
        <w:rPr>
          <w:rFonts w:eastAsia="Times New Roman"/>
          <w:bCs/>
          <w:lang w:eastAsia="pl-PL"/>
        </w:rPr>
        <w:t xml:space="preserve">bowiązek ich podania wynika z przepisów </w:t>
      </w:r>
      <w:r w:rsidRPr="00A90D1B">
        <w:rPr>
          <w:rFonts w:eastAsia="Times New Roman"/>
          <w:bCs/>
          <w:lang w:eastAsia="pl-PL"/>
        </w:rPr>
        <w:br/>
        <w:t xml:space="preserve">    szczególnych</w:t>
      </w:r>
      <w:r w:rsidRPr="00A90D1B">
        <w:rPr>
          <w:rFonts w:eastAsia="Times New Roman"/>
          <w:bCs/>
          <w:sz w:val="20"/>
          <w:szCs w:val="20"/>
          <w:lang w:eastAsia="pl-PL"/>
        </w:rPr>
        <w:t>………………………………………………………………………………………………………</w:t>
      </w:r>
    </w:p>
    <w:p w14:paraId="4C5AE616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lang w:eastAsia="pl-PL"/>
        </w:rPr>
        <w:t xml:space="preserve">    </w:t>
      </w:r>
      <w:r w:rsidRPr="00A90D1B">
        <w:rPr>
          <w:rFonts w:eastAsia="Times New Roman"/>
          <w:bCs/>
          <w:szCs w:val="21"/>
          <w:lang w:eastAsia="pl-PL"/>
        </w:rPr>
        <w:t>........................................................................................................................................................</w:t>
      </w:r>
    </w:p>
    <w:p w14:paraId="5639AE49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7DE00D9E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........................................................................................................................................................</w:t>
      </w:r>
    </w:p>
    <w:p w14:paraId="17776435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lang w:eastAsia="pl-PL"/>
        </w:rPr>
      </w:pPr>
    </w:p>
    <w:p w14:paraId="5A4BF7D4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2F6F7129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</w:p>
    <w:p w14:paraId="6154F002" w14:textId="77777777" w:rsidR="00A90D1B" w:rsidRPr="00A90D1B" w:rsidRDefault="00A90D1B" w:rsidP="00A90D1B">
      <w:pPr>
        <w:suppressAutoHyphens w:val="0"/>
        <w:spacing w:before="0" w:after="0"/>
        <w:ind w:left="0" w:firstLine="0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            </w:t>
      </w:r>
    </w:p>
    <w:p w14:paraId="12886CD3" w14:textId="77777777" w:rsidR="00A90D1B" w:rsidRDefault="00A90D1B" w:rsidP="00447CBF">
      <w:pPr>
        <w:suppressAutoHyphens w:val="0"/>
        <w:spacing w:before="0" w:after="0"/>
        <w:ind w:left="0" w:firstLine="0"/>
        <w:jc w:val="left"/>
        <w:rPr>
          <w:rFonts w:eastAsia="Times New Roman"/>
          <w:bCs/>
          <w:szCs w:val="21"/>
          <w:lang w:eastAsia="pl-PL"/>
        </w:rPr>
      </w:pPr>
      <w:r w:rsidRPr="00A90D1B">
        <w:rPr>
          <w:rFonts w:eastAsia="Times New Roman"/>
          <w:bCs/>
          <w:szCs w:val="21"/>
          <w:lang w:eastAsia="pl-PL"/>
        </w:rPr>
        <w:t xml:space="preserve">                          </w:t>
      </w:r>
      <w:r w:rsidRPr="00A90D1B">
        <w:rPr>
          <w:rFonts w:eastAsia="Times New Roman"/>
          <w:bCs/>
          <w:szCs w:val="21"/>
          <w:lang w:eastAsia="pl-PL"/>
        </w:rPr>
        <w:br/>
        <w:t xml:space="preserve">  .........................................                                   ..........................................................................     </w:t>
      </w:r>
      <w:r w:rsidRPr="00A90D1B">
        <w:rPr>
          <w:rFonts w:eastAsia="Times New Roman"/>
          <w:bCs/>
          <w:szCs w:val="21"/>
          <w:lang w:eastAsia="pl-PL"/>
        </w:rPr>
        <w:br/>
        <w:t xml:space="preserve">        </w:t>
      </w:r>
      <w:r w:rsidRPr="00A90D1B">
        <w:rPr>
          <w:rFonts w:eastAsia="Times New Roman"/>
          <w:bCs/>
          <w:sz w:val="20"/>
          <w:szCs w:val="20"/>
          <w:lang w:eastAsia="pl-PL"/>
        </w:rPr>
        <w:t>(miejscowość i data)                                                            (podpis osoby ubiegającej się o zatrudnienie)</w:t>
      </w:r>
      <w:r w:rsidRPr="00A90D1B">
        <w:rPr>
          <w:rFonts w:eastAsia="Times New Roman"/>
          <w:bCs/>
          <w:szCs w:val="21"/>
          <w:lang w:eastAsia="pl-PL"/>
        </w:rPr>
        <w:t xml:space="preserve">                                                                              </w:t>
      </w:r>
    </w:p>
    <w:p w14:paraId="16C383F1" w14:textId="77777777" w:rsidR="00447CBF" w:rsidRPr="00447CBF" w:rsidRDefault="00447CBF" w:rsidP="00447CBF">
      <w:pPr>
        <w:suppressAutoHyphens w:val="0"/>
        <w:spacing w:before="0" w:after="0"/>
        <w:ind w:left="0" w:firstLine="0"/>
        <w:jc w:val="left"/>
        <w:rPr>
          <w:rFonts w:eastAsia="Times New Roman"/>
          <w:bCs/>
          <w:szCs w:val="21"/>
          <w:lang w:eastAsia="pl-PL"/>
        </w:rPr>
      </w:pPr>
    </w:p>
    <w:p w14:paraId="65A96B3F" w14:textId="77777777" w:rsidR="00177CEB" w:rsidRDefault="00177CEB" w:rsidP="00A90D1B">
      <w:pPr>
        <w:ind w:left="6372"/>
        <w:jc w:val="right"/>
        <w:rPr>
          <w:b/>
          <w:bCs/>
          <w:sz w:val="16"/>
          <w:szCs w:val="16"/>
        </w:rPr>
      </w:pPr>
    </w:p>
    <w:p w14:paraId="2F8440A8" w14:textId="77777777" w:rsidR="00177CEB" w:rsidRDefault="00177CEB" w:rsidP="00A90D1B">
      <w:pPr>
        <w:ind w:left="6372"/>
        <w:jc w:val="right"/>
        <w:rPr>
          <w:b/>
          <w:bCs/>
          <w:sz w:val="16"/>
          <w:szCs w:val="16"/>
        </w:rPr>
      </w:pPr>
    </w:p>
    <w:p w14:paraId="45C42A22" w14:textId="77777777" w:rsidR="00BD2DF9" w:rsidRDefault="00BD2DF9" w:rsidP="00A90D1B">
      <w:pPr>
        <w:ind w:left="6372"/>
        <w:jc w:val="right"/>
        <w:rPr>
          <w:b/>
          <w:bCs/>
          <w:sz w:val="16"/>
          <w:szCs w:val="16"/>
        </w:rPr>
      </w:pPr>
    </w:p>
    <w:sectPr w:rsidR="00BD2DF9" w:rsidSect="00015D8F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§ %1"/>
      <w:lvlJc w:val="center"/>
      <w:pPr>
        <w:tabs>
          <w:tab w:val="num" w:pos="720"/>
        </w:tabs>
        <w:ind w:left="720" w:hanging="360"/>
      </w:pPr>
      <w:rPr>
        <w:b/>
        <w:bCs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00000006"/>
    <w:multiLevelType w:val="multilevel"/>
    <w:tmpl w:val="71A8CE86"/>
    <w:name w:val="WW8Num6"/>
    <w:lvl w:ilvl="0">
      <w:start w:val="1"/>
      <w:numFmt w:val="decimal"/>
      <w:lvlText w:val="%1."/>
      <w:lvlJc w:val="left"/>
      <w:pPr>
        <w:tabs>
          <w:tab w:val="num" w:pos="1083"/>
        </w:tabs>
        <w:ind w:left="1440" w:hanging="720"/>
      </w:pPr>
      <w:rPr>
        <w:rFonts w:ascii="Times New Roman" w:eastAsia="Calibri" w:hAnsi="Times New Roman" w:cs="Times New Roman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3" w15:restartNumberingAfterBreak="0">
    <w:nsid w:val="00000007"/>
    <w:multiLevelType w:val="multilevel"/>
    <w:tmpl w:val="D7DE0038"/>
    <w:name w:val="WW8Num7"/>
    <w:lvl w:ilvl="0">
      <w:start w:val="1"/>
      <w:numFmt w:val="lowerLetter"/>
      <w:lvlText w:val="%1)"/>
      <w:lvlJc w:val="left"/>
      <w:pPr>
        <w:tabs>
          <w:tab w:val="num" w:pos="1083"/>
        </w:tabs>
        <w:ind w:left="1083" w:hanging="363"/>
      </w:pPr>
      <w:rPr>
        <w:rFonts w:ascii="Times New Roman" w:eastAsia="Times New Roman" w:hAnsi="Times New Roman" w:cs="Times New Roman"/>
        <w:color w:val="000000"/>
        <w:spacing w:val="-1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4" w15:restartNumberingAfterBreak="0">
    <w:nsid w:val="00000009"/>
    <w:multiLevelType w:val="multilevel"/>
    <w:tmpl w:val="C548130A"/>
    <w:name w:val="WW8Num9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5" w15:restartNumberingAfterBreak="0">
    <w:nsid w:val="0000000A"/>
    <w:multiLevelType w:val="multilevel"/>
    <w:tmpl w:val="191831CC"/>
    <w:name w:val="WW8Num10"/>
    <w:lvl w:ilvl="0">
      <w:start w:val="1"/>
      <w:numFmt w:val="lowerLetter"/>
      <w:lvlText w:val="%1)"/>
      <w:lvlJc w:val="left"/>
      <w:pPr>
        <w:tabs>
          <w:tab w:val="num" w:pos="709"/>
        </w:tabs>
        <w:ind w:left="709" w:hanging="363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26"/>
        </w:tabs>
        <w:ind w:left="1426" w:hanging="360"/>
      </w:pPr>
    </w:lvl>
    <w:lvl w:ilvl="2">
      <w:start w:val="1"/>
      <w:numFmt w:val="decimal"/>
      <w:lvlText w:val="%3."/>
      <w:lvlJc w:val="left"/>
      <w:pPr>
        <w:tabs>
          <w:tab w:val="num" w:pos="1786"/>
        </w:tabs>
        <w:ind w:left="1786" w:hanging="360"/>
      </w:pPr>
    </w:lvl>
    <w:lvl w:ilvl="3">
      <w:start w:val="1"/>
      <w:numFmt w:val="decimal"/>
      <w:lvlText w:val="%4."/>
      <w:lvlJc w:val="left"/>
      <w:pPr>
        <w:tabs>
          <w:tab w:val="num" w:pos="2146"/>
        </w:tabs>
        <w:ind w:left="2146" w:hanging="360"/>
      </w:pPr>
    </w:lvl>
    <w:lvl w:ilvl="4">
      <w:start w:val="1"/>
      <w:numFmt w:val="decimal"/>
      <w:lvlText w:val="%5."/>
      <w:lvlJc w:val="left"/>
      <w:pPr>
        <w:tabs>
          <w:tab w:val="num" w:pos="2506"/>
        </w:tabs>
        <w:ind w:left="2506" w:hanging="360"/>
      </w:pPr>
    </w:lvl>
    <w:lvl w:ilvl="5">
      <w:start w:val="1"/>
      <w:numFmt w:val="decimal"/>
      <w:lvlText w:val="%6."/>
      <w:lvlJc w:val="left"/>
      <w:pPr>
        <w:tabs>
          <w:tab w:val="num" w:pos="2866"/>
        </w:tabs>
        <w:ind w:left="2866" w:hanging="360"/>
      </w:pPr>
    </w:lvl>
    <w:lvl w:ilvl="6">
      <w:start w:val="1"/>
      <w:numFmt w:val="decimal"/>
      <w:lvlText w:val="%7."/>
      <w:lvlJc w:val="left"/>
      <w:pPr>
        <w:tabs>
          <w:tab w:val="num" w:pos="3226"/>
        </w:tabs>
        <w:ind w:left="3226" w:hanging="360"/>
      </w:pPr>
    </w:lvl>
    <w:lvl w:ilvl="7">
      <w:start w:val="1"/>
      <w:numFmt w:val="decimal"/>
      <w:lvlText w:val="%8."/>
      <w:lvlJc w:val="left"/>
      <w:pPr>
        <w:tabs>
          <w:tab w:val="num" w:pos="3586"/>
        </w:tabs>
        <w:ind w:left="3586" w:hanging="360"/>
      </w:pPr>
    </w:lvl>
    <w:lvl w:ilvl="8">
      <w:start w:val="1"/>
      <w:numFmt w:val="decimal"/>
      <w:lvlText w:val="%9."/>
      <w:lvlJc w:val="left"/>
      <w:pPr>
        <w:tabs>
          <w:tab w:val="num" w:pos="3946"/>
        </w:tabs>
        <w:ind w:left="3946" w:hanging="360"/>
      </w:pPr>
    </w:lvl>
  </w:abstractNum>
  <w:abstractNum w:abstractNumId="6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1105"/>
        </w:tabs>
        <w:ind w:left="708" w:firstLine="0"/>
      </w:pPr>
      <w:rPr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148"/>
        </w:tabs>
        <w:ind w:left="2148" w:hanging="360"/>
      </w:pPr>
      <w:rPr>
        <w:color w:val="000000"/>
        <w:spacing w:val="-1"/>
      </w:rPr>
    </w:lvl>
    <w:lvl w:ilvl="3">
      <w:start w:val="1"/>
      <w:numFmt w:val="decimal"/>
      <w:lvlText w:val="%4."/>
      <w:lvlJc w:val="left"/>
      <w:pPr>
        <w:tabs>
          <w:tab w:val="num" w:pos="2508"/>
        </w:tabs>
        <w:ind w:left="2508" w:hanging="360"/>
      </w:pPr>
    </w:lvl>
    <w:lvl w:ilvl="4">
      <w:start w:val="1"/>
      <w:numFmt w:val="decimal"/>
      <w:lvlText w:val="%5."/>
      <w:lvlJc w:val="left"/>
      <w:pPr>
        <w:tabs>
          <w:tab w:val="num" w:pos="2868"/>
        </w:tabs>
        <w:ind w:left="2868" w:hanging="360"/>
      </w:pPr>
    </w:lvl>
    <w:lvl w:ilvl="5">
      <w:start w:val="1"/>
      <w:numFmt w:val="decimal"/>
      <w:lvlText w:val="%6."/>
      <w:lvlJc w:val="left"/>
      <w:pPr>
        <w:tabs>
          <w:tab w:val="num" w:pos="3228"/>
        </w:tabs>
        <w:ind w:left="3228" w:hanging="360"/>
      </w:pPr>
    </w:lvl>
    <w:lvl w:ilvl="6">
      <w:start w:val="1"/>
      <w:numFmt w:val="decimal"/>
      <w:lvlText w:val="%7."/>
      <w:lvlJc w:val="left"/>
      <w:pPr>
        <w:tabs>
          <w:tab w:val="num" w:pos="3588"/>
        </w:tabs>
        <w:ind w:left="3588" w:hanging="360"/>
      </w:pPr>
    </w:lvl>
    <w:lvl w:ilvl="7">
      <w:start w:val="1"/>
      <w:numFmt w:val="decimal"/>
      <w:lvlText w:val="%8."/>
      <w:lvlJc w:val="left"/>
      <w:pPr>
        <w:tabs>
          <w:tab w:val="num" w:pos="3948"/>
        </w:tabs>
        <w:ind w:left="3948" w:hanging="360"/>
      </w:pPr>
    </w:lvl>
    <w:lvl w:ilvl="8">
      <w:start w:val="1"/>
      <w:numFmt w:val="decimal"/>
      <w:lvlText w:val="%9."/>
      <w:lvlJc w:val="left"/>
      <w:pPr>
        <w:tabs>
          <w:tab w:val="num" w:pos="4308"/>
        </w:tabs>
        <w:ind w:left="4308" w:hanging="360"/>
      </w:p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."/>
      <w:lvlJc w:val="left"/>
      <w:pPr>
        <w:tabs>
          <w:tab w:val="num" w:pos="39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397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397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9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397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397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397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397"/>
        </w:tabs>
        <w:ind w:left="0" w:firstLine="0"/>
      </w:pPr>
    </w:lvl>
  </w:abstractNum>
  <w:abstractNum w:abstractNumId="9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0"/>
    <w:multiLevelType w:val="multilevel"/>
    <w:tmpl w:val="29483810"/>
    <w:name w:val="WW8Num16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  <w:color w:val="000000"/>
        <w:spacing w:val="-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color w:val="000000"/>
        <w:spacing w:val="-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color w:val="000000"/>
        <w:spacing w:val="-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color w:val="000000"/>
        <w:spacing w:val="-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color w:val="000000"/>
        <w:spacing w:val="-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color w:val="000000"/>
        <w:spacing w:val="-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color w:val="000000"/>
        <w:spacing w:val="-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color w:val="000000"/>
        <w:spacing w:val="-2"/>
      </w:rPr>
    </w:lvl>
  </w:abstractNum>
  <w:abstractNum w:abstractNumId="11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color w:val="000000"/>
        <w:spacing w:val="-4"/>
      </w:rPr>
    </w:lvl>
    <w:lvl w:ilvl="1">
      <w:start w:val="1"/>
      <w:numFmt w:val="decimal"/>
      <w:lvlText w:val="%2."/>
      <w:lvlJc w:val="left"/>
      <w:pPr>
        <w:tabs>
          <w:tab w:val="num" w:pos="1083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12" w15:restartNumberingAfterBreak="0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3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4" w15:restartNumberingAfterBreak="0">
    <w:nsid w:val="00000017"/>
    <w:multiLevelType w:val="multilevel"/>
    <w:tmpl w:val="9A60FA76"/>
    <w:name w:val="WW8Num23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69"/>
        </w:tabs>
        <w:ind w:left="1069" w:hanging="360"/>
      </w:pPr>
      <w:rPr>
        <w:b w:val="0"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15" w15:restartNumberingAfterBreak="0">
    <w:nsid w:val="01AD6682"/>
    <w:multiLevelType w:val="hybridMultilevel"/>
    <w:tmpl w:val="24C02A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EC5AE8"/>
    <w:multiLevelType w:val="hybridMultilevel"/>
    <w:tmpl w:val="C47C52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546527C"/>
    <w:multiLevelType w:val="hybridMultilevel"/>
    <w:tmpl w:val="AAA2AD12"/>
    <w:lvl w:ilvl="0" w:tplc="B3BE2F0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18E07B8C"/>
    <w:multiLevelType w:val="hybridMultilevel"/>
    <w:tmpl w:val="0148A684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A77755F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0" w15:restartNumberingAfterBreak="0">
    <w:nsid w:val="1ED86C96"/>
    <w:multiLevelType w:val="multilevel"/>
    <w:tmpl w:val="08A4FB90"/>
    <w:lvl w:ilvl="0">
      <w:start w:val="1"/>
      <w:numFmt w:val="decimal"/>
      <w:lvlText w:val="%1."/>
      <w:lvlJc w:val="left"/>
      <w:pPr>
        <w:tabs>
          <w:tab w:val="num" w:pos="397"/>
        </w:tabs>
        <w:ind w:left="0" w:firstLine="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>
      <w:start w:val="1"/>
      <w:numFmt w:val="decimal"/>
      <w:lvlText w:val="%8."/>
      <w:lvlJc w:val="left"/>
      <w:pPr>
        <w:tabs>
          <w:tab w:val="num" w:pos="3960"/>
        </w:tabs>
        <w:ind w:left="3960" w:hanging="360"/>
      </w:pPr>
    </w:lvl>
    <w:lvl w:ilvl="8">
      <w:start w:val="1"/>
      <w:numFmt w:val="decimal"/>
      <w:lvlText w:val="%9."/>
      <w:lvlJc w:val="left"/>
      <w:pPr>
        <w:tabs>
          <w:tab w:val="num" w:pos="4320"/>
        </w:tabs>
        <w:ind w:left="4320" w:hanging="360"/>
      </w:pPr>
    </w:lvl>
  </w:abstractNum>
  <w:abstractNum w:abstractNumId="21" w15:restartNumberingAfterBreak="0">
    <w:nsid w:val="202679A2"/>
    <w:multiLevelType w:val="hybridMultilevel"/>
    <w:tmpl w:val="35A8F8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D020D2"/>
    <w:multiLevelType w:val="hybridMultilevel"/>
    <w:tmpl w:val="198446B0"/>
    <w:lvl w:ilvl="0" w:tplc="5DE215E0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4A8516D2"/>
    <w:multiLevelType w:val="hybridMultilevel"/>
    <w:tmpl w:val="E7DC6088"/>
    <w:lvl w:ilvl="0" w:tplc="71F64358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E46D24"/>
    <w:multiLevelType w:val="hybridMultilevel"/>
    <w:tmpl w:val="676E76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E00FF8"/>
    <w:multiLevelType w:val="hybridMultilevel"/>
    <w:tmpl w:val="F00A7728"/>
    <w:lvl w:ilvl="0" w:tplc="5EDEF1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7A2288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5E1C25FB"/>
    <w:multiLevelType w:val="hybridMultilevel"/>
    <w:tmpl w:val="29D05994"/>
    <w:lvl w:ilvl="0" w:tplc="4460768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6A1E3F27"/>
    <w:multiLevelType w:val="hybridMultilevel"/>
    <w:tmpl w:val="72CC7A9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A2D20CF"/>
    <w:multiLevelType w:val="hybridMultilevel"/>
    <w:tmpl w:val="BEFA37D8"/>
    <w:lvl w:ilvl="0" w:tplc="A0D2FF84">
      <w:start w:val="1"/>
      <w:numFmt w:val="lowerLetter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BF0DF1"/>
    <w:multiLevelType w:val="hybridMultilevel"/>
    <w:tmpl w:val="5EF65F58"/>
    <w:lvl w:ilvl="0" w:tplc="C1C2A9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32614">
    <w:abstractNumId w:val="0"/>
    <w:lvlOverride w:ilvl="0">
      <w:startOverride w:val="1"/>
    </w:lvlOverride>
  </w:num>
  <w:num w:numId="2" w16cid:durableId="6644780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992364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1171974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6603874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495057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113026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96250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78560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1904204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55879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7248780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09706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97596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783512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546659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305934703">
    <w:abstractNumId w:val="22"/>
  </w:num>
  <w:num w:numId="18" w16cid:durableId="1044715081">
    <w:abstractNumId w:val="23"/>
  </w:num>
  <w:num w:numId="19" w16cid:durableId="744693567">
    <w:abstractNumId w:val="15"/>
  </w:num>
  <w:num w:numId="20" w16cid:durableId="1843429327">
    <w:abstractNumId w:val="28"/>
  </w:num>
  <w:num w:numId="21" w16cid:durableId="1838155282">
    <w:abstractNumId w:val="16"/>
  </w:num>
  <w:num w:numId="22" w16cid:durableId="154880204">
    <w:abstractNumId w:val="30"/>
  </w:num>
  <w:num w:numId="23" w16cid:durableId="26680781">
    <w:abstractNumId w:val="27"/>
  </w:num>
  <w:num w:numId="24" w16cid:durableId="158933105">
    <w:abstractNumId w:val="25"/>
  </w:num>
  <w:num w:numId="25" w16cid:durableId="873927381">
    <w:abstractNumId w:val="26"/>
  </w:num>
  <w:num w:numId="26" w16cid:durableId="630551453">
    <w:abstractNumId w:val="24"/>
  </w:num>
  <w:num w:numId="27" w16cid:durableId="604266100">
    <w:abstractNumId w:val="29"/>
  </w:num>
  <w:num w:numId="28" w16cid:durableId="1602570006">
    <w:abstractNumId w:val="17"/>
  </w:num>
  <w:num w:numId="29" w16cid:durableId="1691830856">
    <w:abstractNumId w:val="18"/>
  </w:num>
  <w:num w:numId="30" w16cid:durableId="1501239701">
    <w:abstractNumId w:val="21"/>
  </w:num>
  <w:num w:numId="31" w16cid:durableId="2297308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189"/>
    <w:rsid w:val="00015D8F"/>
    <w:rsid w:val="00021484"/>
    <w:rsid w:val="0006668A"/>
    <w:rsid w:val="00177CEB"/>
    <w:rsid w:val="00181BE9"/>
    <w:rsid w:val="001C4A56"/>
    <w:rsid w:val="002B2264"/>
    <w:rsid w:val="003B4D29"/>
    <w:rsid w:val="003C4A3D"/>
    <w:rsid w:val="003E474C"/>
    <w:rsid w:val="00447CBF"/>
    <w:rsid w:val="004948CC"/>
    <w:rsid w:val="004A7189"/>
    <w:rsid w:val="006B7E77"/>
    <w:rsid w:val="007B1701"/>
    <w:rsid w:val="007C1A66"/>
    <w:rsid w:val="008757CA"/>
    <w:rsid w:val="00890575"/>
    <w:rsid w:val="009A167C"/>
    <w:rsid w:val="009B0DD6"/>
    <w:rsid w:val="00A16189"/>
    <w:rsid w:val="00A72D3E"/>
    <w:rsid w:val="00A77600"/>
    <w:rsid w:val="00A90D1B"/>
    <w:rsid w:val="00B03A1E"/>
    <w:rsid w:val="00B360F7"/>
    <w:rsid w:val="00B458C8"/>
    <w:rsid w:val="00B56E96"/>
    <w:rsid w:val="00B645BD"/>
    <w:rsid w:val="00B7661B"/>
    <w:rsid w:val="00B93191"/>
    <w:rsid w:val="00BD2DF9"/>
    <w:rsid w:val="00C267ED"/>
    <w:rsid w:val="00C46EEB"/>
    <w:rsid w:val="00C66176"/>
    <w:rsid w:val="00D11477"/>
    <w:rsid w:val="00DE07AC"/>
    <w:rsid w:val="00E23C69"/>
    <w:rsid w:val="00F25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29079"/>
  <w15:chartTrackingRefBased/>
  <w15:docId w15:val="{7080E97E-6925-4336-AFC4-74981132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6EEB"/>
    <w:pPr>
      <w:suppressAutoHyphens/>
      <w:spacing w:before="60" w:after="60" w:line="240" w:lineRule="auto"/>
      <w:ind w:left="714" w:hanging="357"/>
      <w:jc w:val="both"/>
    </w:pPr>
    <w:rPr>
      <w:rFonts w:ascii="Times New Roman" w:eastAsia="Calibri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890575"/>
    <w:pPr>
      <w:keepNext/>
      <w:suppressAutoHyphens w:val="0"/>
      <w:spacing w:before="0" w:after="0"/>
      <w:ind w:left="0" w:firstLine="0"/>
      <w:jc w:val="center"/>
      <w:outlineLvl w:val="1"/>
    </w:pPr>
    <w:rPr>
      <w:rFonts w:eastAsia="Times New Roman"/>
      <w:b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qFormat/>
    <w:rsid w:val="004A7189"/>
    <w:rPr>
      <w:i/>
      <w:iCs/>
    </w:rPr>
  </w:style>
  <w:style w:type="paragraph" w:styleId="Akapitzlist">
    <w:name w:val="List Paragraph"/>
    <w:basedOn w:val="Normalny"/>
    <w:qFormat/>
    <w:rsid w:val="004A7189"/>
    <w:pPr>
      <w:spacing w:before="0" w:after="0"/>
      <w:ind w:left="708" w:firstLine="0"/>
      <w:jc w:val="left"/>
    </w:pPr>
    <w:rPr>
      <w:rFonts w:eastAsia="Times New Roman"/>
    </w:rPr>
  </w:style>
  <w:style w:type="paragraph" w:customStyle="1" w:styleId="NormalnyWeb1">
    <w:name w:val="Normalny (Web)1"/>
    <w:basedOn w:val="Normalny"/>
    <w:rsid w:val="004A7189"/>
    <w:pPr>
      <w:spacing w:before="280" w:after="280"/>
      <w:ind w:left="0" w:firstLine="0"/>
      <w:jc w:val="left"/>
    </w:pPr>
    <w:rPr>
      <w:rFonts w:eastAsia="Times New Roman"/>
    </w:rPr>
  </w:style>
  <w:style w:type="paragraph" w:customStyle="1" w:styleId="Bezodstpw1">
    <w:name w:val="Bez odstępów1"/>
    <w:rsid w:val="004A718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table" w:styleId="Tabela-Siatka">
    <w:name w:val="Table Grid"/>
    <w:basedOn w:val="Standardowy"/>
    <w:uiPriority w:val="59"/>
    <w:rsid w:val="004A7189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458C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semiHidden/>
    <w:rsid w:val="00890575"/>
    <w:rPr>
      <w:rFonts w:ascii="Times New Roman" w:eastAsia="Times New Roman" w:hAnsi="Times New Roman" w:cs="Times New Roman"/>
      <w:b/>
      <w:kern w:val="0"/>
      <w:sz w:val="24"/>
      <w:szCs w:val="21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37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571</Words>
  <Characters>3432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Szczodrowska</dc:creator>
  <cp:keywords/>
  <dc:description/>
  <cp:lastModifiedBy>Waldemar Puckowski</cp:lastModifiedBy>
  <cp:revision>2</cp:revision>
  <cp:lastPrinted>2023-05-19T08:38:00Z</cp:lastPrinted>
  <dcterms:created xsi:type="dcterms:W3CDTF">2023-05-22T08:51:00Z</dcterms:created>
  <dcterms:modified xsi:type="dcterms:W3CDTF">2023-05-22T08:51:00Z</dcterms:modified>
</cp:coreProperties>
</file>